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3A83BD6" w14:textId="77777777" w:rsidR="00762591" w:rsidRDefault="00000000">
      <w:pPr>
        <w:pStyle w:val="divname"/>
        <w:spacing w:before="280"/>
        <w:rPr>
          <w:rFonts w:ascii="Century Gothic" w:eastAsia="Century Gothic" w:hAnsi="Century Gothic" w:cs="Century Gothic"/>
        </w:rPr>
      </w:pPr>
      <w:r>
        <w:rPr>
          <w:rStyle w:val="span"/>
          <w:rFonts w:ascii="Century Gothic" w:eastAsia="Century Gothic" w:hAnsi="Century Gothic" w:cs="Century Gothic"/>
          <w:sz w:val="58"/>
          <w:szCs w:val="58"/>
        </w:rPr>
        <w:t>SHILPA</w:t>
      </w:r>
      <w:r>
        <w:rPr>
          <w:rFonts w:ascii="Century Gothic" w:eastAsia="Century Gothic" w:hAnsi="Century Gothic" w:cs="Century Gothic"/>
        </w:rPr>
        <w:t xml:space="preserve"> </w:t>
      </w:r>
      <w:r w:rsidRPr="00176852">
        <w:rPr>
          <w:rStyle w:val="divdocumentdivnamespanlName"/>
          <w:rFonts w:ascii="Century Gothic" w:eastAsia="Century Gothic" w:hAnsi="Century Gothic" w:cs="Century Gothic"/>
          <w:color w:val="auto"/>
        </w:rPr>
        <w:t>BHATIA</w:t>
      </w:r>
    </w:p>
    <w:tbl>
      <w:tblPr>
        <w:tblStyle w:val="divdocumenttablecontactaspose"/>
        <w:tblW w:w="10560" w:type="dxa"/>
        <w:tblCellMar>
          <w:left w:w="0" w:type="dxa"/>
          <w:right w:w="0" w:type="dxa"/>
        </w:tblCellMar>
        <w:tblLook w:val="05E0" w:firstRow="1" w:lastRow="1" w:firstColumn="1" w:lastColumn="1" w:noHBand="0" w:noVBand="1"/>
      </w:tblPr>
      <w:tblGrid>
        <w:gridCol w:w="10560"/>
      </w:tblGrid>
      <w:tr w:rsidR="00762591" w14:paraId="6DD08E3A" w14:textId="77777777">
        <w:tc>
          <w:tcPr>
            <w:tcW w:w="0" w:type="auto"/>
            <w:shd w:val="clear" w:color="auto" w:fill="000000"/>
            <w:tcMar>
              <w:top w:w="0" w:type="dxa"/>
              <w:left w:w="0" w:type="dxa"/>
              <w:bottom w:w="0" w:type="dxa"/>
              <w:right w:w="0" w:type="dxa"/>
            </w:tcMar>
            <w:vAlign w:val="center"/>
            <w:hideMark/>
          </w:tcPr>
          <w:p w14:paraId="72BECCBB" w14:textId="77777777" w:rsidR="00762591" w:rsidRDefault="001C1FD8" w:rsidP="001C1FD8">
            <w:pPr>
              <w:pStyle w:val="ulli"/>
              <w:spacing w:line="360" w:lineRule="atLeast"/>
              <w:rPr>
                <w:rStyle w:val="span"/>
                <w:rFonts w:ascii="Century Gothic" w:hAnsi="Century Gothic"/>
                <w:b/>
                <w:bCs/>
                <w:color w:val="FFFFFF"/>
                <w:sz w:val="20"/>
                <w:szCs w:val="20"/>
              </w:rPr>
            </w:pPr>
            <w:r>
              <w:rPr>
                <w:rStyle w:val="span"/>
                <w:rFonts w:ascii="Century Gothic" w:eastAsia="Century Gothic" w:hAnsi="Century Gothic" w:cs="Century Gothic"/>
                <w:b/>
                <w:bCs/>
                <w:color w:val="FFFFFF"/>
                <w:sz w:val="20"/>
                <w:szCs w:val="20"/>
              </w:rPr>
              <w:t xml:space="preserve">  </w:t>
            </w:r>
            <w:r w:rsidRPr="001C1FD8">
              <w:rPr>
                <w:rStyle w:val="span"/>
                <w:rFonts w:ascii="Century Gothic" w:eastAsia="Century Gothic" w:hAnsi="Century Gothic" w:cs="Century Gothic"/>
                <w:b/>
                <w:bCs/>
                <w:color w:val="FFFFFF"/>
                <w:sz w:val="20"/>
                <w:szCs w:val="20"/>
              </w:rPr>
              <w:t>Ottawa, ON | (343) 204 7890</w:t>
            </w:r>
            <w:r w:rsidRPr="001C1FD8">
              <w:rPr>
                <w:rStyle w:val="span"/>
                <w:rFonts w:eastAsia="Century Gothic"/>
                <w:b/>
                <w:bCs/>
                <w:color w:val="FFFFFF"/>
                <w:sz w:val="20"/>
                <w:szCs w:val="20"/>
              </w:rPr>
              <w:t xml:space="preserve"> </w:t>
            </w:r>
            <w:r w:rsidRPr="001C1FD8">
              <w:rPr>
                <w:rStyle w:val="span"/>
                <w:rFonts w:ascii="Century Gothic" w:eastAsia="Century Gothic" w:hAnsi="Century Gothic" w:cs="Century Gothic"/>
                <w:b/>
                <w:bCs/>
                <w:color w:val="FFFFFF"/>
                <w:sz w:val="20"/>
                <w:szCs w:val="20"/>
              </w:rPr>
              <w:t>| shilpa.bhatia@live.com</w:t>
            </w:r>
            <w:r>
              <w:rPr>
                <w:rFonts w:ascii="Century Gothic" w:eastAsia="Century Gothic" w:hAnsi="Century Gothic" w:cs="Century Gothic"/>
              </w:rPr>
              <w:t xml:space="preserve"> |</w:t>
            </w:r>
            <w:r w:rsidRPr="001C1FD8">
              <w:rPr>
                <w:rStyle w:val="span"/>
                <w:rFonts w:eastAsia="Century Gothic"/>
                <w:b/>
                <w:bCs/>
                <w:color w:val="FFFFFF"/>
                <w:sz w:val="20"/>
                <w:szCs w:val="20"/>
              </w:rPr>
              <w:t xml:space="preserve"> </w:t>
            </w:r>
            <w:hyperlink r:id="rId8" w:history="1">
              <w:r w:rsidRPr="001C1FD8">
                <w:rPr>
                  <w:rStyle w:val="span"/>
                  <w:rFonts w:ascii="Century Gothic" w:eastAsia="Century Gothic" w:hAnsi="Century Gothic"/>
                  <w:b/>
                  <w:bCs/>
                  <w:color w:val="FFFFFF"/>
                  <w:sz w:val="20"/>
                  <w:szCs w:val="20"/>
                </w:rPr>
                <w:t>https://www.linkedin.com/in/shilpa--bhatia</w:t>
              </w:r>
            </w:hyperlink>
          </w:p>
          <w:p w14:paraId="1FEEAEB9" w14:textId="23FCA1A2" w:rsidR="00890679" w:rsidRPr="00890679" w:rsidRDefault="00890679" w:rsidP="00890679">
            <w:pPr>
              <w:pStyle w:val="ulli"/>
              <w:spacing w:line="360" w:lineRule="atLeast"/>
              <w:rPr>
                <w:rStyle w:val="span"/>
                <w:rFonts w:ascii="Century Gothic" w:eastAsia="Century Gothic" w:hAnsi="Century Gothic"/>
                <w:b/>
                <w:bCs/>
                <w:color w:val="FFFFFF"/>
                <w:sz w:val="20"/>
                <w:szCs w:val="20"/>
              </w:rPr>
            </w:pPr>
            <w:r>
              <w:t xml:space="preserve">  </w:t>
            </w:r>
          </w:p>
          <w:p w14:paraId="580C6020" w14:textId="22B1AF33" w:rsidR="00890679" w:rsidRPr="00EE5689" w:rsidRDefault="00890679" w:rsidP="001C1FD8">
            <w:pPr>
              <w:pStyle w:val="ulli"/>
              <w:spacing w:line="360" w:lineRule="atLeast"/>
              <w:rPr>
                <w:rFonts w:ascii="Century Gothic" w:eastAsia="Century Gothic" w:hAnsi="Century Gothic" w:cs="Century Gothic"/>
              </w:rPr>
            </w:pPr>
          </w:p>
        </w:tc>
      </w:tr>
      <w:tr w:rsidR="00EE5689" w14:paraId="4BD4949D" w14:textId="77777777">
        <w:tc>
          <w:tcPr>
            <w:tcW w:w="0" w:type="auto"/>
            <w:shd w:val="clear" w:color="auto" w:fill="000000"/>
            <w:tcMar>
              <w:top w:w="0" w:type="dxa"/>
              <w:left w:w="0" w:type="dxa"/>
              <w:bottom w:w="0" w:type="dxa"/>
              <w:right w:w="0" w:type="dxa"/>
            </w:tcMar>
            <w:vAlign w:val="center"/>
          </w:tcPr>
          <w:p w14:paraId="105945B9" w14:textId="2B005533" w:rsidR="001C1FD8" w:rsidRPr="00184413" w:rsidRDefault="00184413" w:rsidP="00A8795F">
            <w:pPr>
              <w:pStyle w:val="divaddress"/>
              <w:shd w:val="clear" w:color="auto" w:fill="auto"/>
              <w:spacing w:after="98" w:line="396" w:lineRule="exact"/>
              <w:ind w:left="100" w:right="100"/>
              <w:jc w:val="center"/>
              <w:rPr>
                <w:rStyle w:val="span"/>
                <w:rFonts w:ascii="Century Gothic" w:eastAsia="Century Gothic" w:hAnsi="Century Gothic" w:cs="Century Gothic"/>
                <w:sz w:val="20"/>
                <w:szCs w:val="20"/>
                <w:shd w:val="clear" w:color="auto" w:fill="auto"/>
              </w:rPr>
            </w:pPr>
            <w:r w:rsidRPr="00184413">
              <w:rPr>
                <w:rStyle w:val="span"/>
                <w:rFonts w:ascii="Century Gothic" w:eastAsia="Century Gothic" w:hAnsi="Century Gothic" w:cs="Century Gothic"/>
                <w:sz w:val="20"/>
                <w:szCs w:val="20"/>
                <w:shd w:val="clear" w:color="auto" w:fill="auto"/>
              </w:rPr>
              <w:t>Senior Programmer and Analyst</w:t>
            </w:r>
          </w:p>
        </w:tc>
      </w:tr>
    </w:tbl>
    <w:p w14:paraId="1F9C3679" w14:textId="77777777" w:rsidR="00762591" w:rsidRPr="0025068A" w:rsidRDefault="00000000" w:rsidP="0057243D">
      <w:pPr>
        <w:pStyle w:val="divdocumentdivsectiontitle"/>
        <w:pBdr>
          <w:bottom w:val="single" w:sz="8" w:space="3" w:color="C00000"/>
        </w:pBdr>
        <w:spacing w:before="280" w:after="100"/>
        <w:rPr>
          <w:rFonts w:ascii="Roboto" w:eastAsia="Century Gothic" w:hAnsi="Roboto" w:cs="Century Gothic"/>
          <w:b/>
          <w:bCs/>
          <w:sz w:val="24"/>
          <w:szCs w:val="24"/>
        </w:rPr>
      </w:pPr>
      <w:r w:rsidRPr="0025068A">
        <w:rPr>
          <w:rFonts w:ascii="Roboto" w:eastAsia="Century Gothic" w:hAnsi="Roboto" w:cs="Century Gothic"/>
          <w:b/>
          <w:bCs/>
          <w:sz w:val="24"/>
          <w:szCs w:val="24"/>
        </w:rPr>
        <w:t>Professional Summary</w:t>
      </w:r>
    </w:p>
    <w:p w14:paraId="46E27A40" w14:textId="01FC1550" w:rsidR="00762591" w:rsidRDefault="00BD2053" w:rsidP="00E25650">
      <w:pPr>
        <w:pStyle w:val="ulli"/>
        <w:spacing w:line="276" w:lineRule="auto"/>
        <w:rPr>
          <w:rStyle w:val="span"/>
          <w:rFonts w:ascii="Roboto" w:eastAsia="Century Gothic" w:hAnsi="Roboto"/>
          <w:sz w:val="20"/>
          <w:szCs w:val="20"/>
        </w:rPr>
      </w:pPr>
      <w:r w:rsidRPr="00BD2053">
        <w:rPr>
          <w:rStyle w:val="span"/>
          <w:rFonts w:ascii="Roboto" w:eastAsia="Century Gothic" w:hAnsi="Roboto"/>
          <w:sz w:val="20"/>
          <w:szCs w:val="20"/>
        </w:rPr>
        <w:t xml:space="preserve">Experienced </w:t>
      </w:r>
      <w:r>
        <w:rPr>
          <w:rStyle w:val="span"/>
          <w:rFonts w:ascii="Roboto" w:eastAsia="Century Gothic" w:hAnsi="Roboto"/>
          <w:sz w:val="20"/>
          <w:szCs w:val="20"/>
        </w:rPr>
        <w:t>developer</w:t>
      </w:r>
      <w:r w:rsidRPr="00BD2053">
        <w:rPr>
          <w:rStyle w:val="span"/>
          <w:rFonts w:ascii="Roboto" w:eastAsia="Century Gothic" w:hAnsi="Roboto"/>
          <w:sz w:val="20"/>
          <w:szCs w:val="20"/>
        </w:rPr>
        <w:t xml:space="preserve"> </w:t>
      </w:r>
      <w:r w:rsidR="007E4E15">
        <w:rPr>
          <w:rStyle w:val="span"/>
          <w:rFonts w:ascii="Roboto" w:eastAsia="Century Gothic" w:hAnsi="Roboto"/>
          <w:sz w:val="20"/>
          <w:szCs w:val="20"/>
        </w:rPr>
        <w:t xml:space="preserve">and analyst </w:t>
      </w:r>
      <w:r w:rsidRPr="00BD2053">
        <w:rPr>
          <w:rStyle w:val="span"/>
          <w:rFonts w:ascii="Roboto" w:eastAsia="Century Gothic" w:hAnsi="Roboto"/>
          <w:sz w:val="20"/>
          <w:szCs w:val="20"/>
        </w:rPr>
        <w:t xml:space="preserve">with 15 years of software experience in </w:t>
      </w:r>
      <w:r w:rsidR="00714009">
        <w:rPr>
          <w:rStyle w:val="span"/>
          <w:rFonts w:ascii="Roboto" w:eastAsia="Century Gothic" w:hAnsi="Roboto"/>
          <w:sz w:val="20"/>
          <w:szCs w:val="20"/>
        </w:rPr>
        <w:t xml:space="preserve">Data </w:t>
      </w:r>
      <w:r w:rsidRPr="00BD2053">
        <w:rPr>
          <w:rStyle w:val="span"/>
          <w:rFonts w:ascii="Roboto" w:eastAsia="Century Gothic" w:hAnsi="Roboto"/>
          <w:sz w:val="20"/>
          <w:szCs w:val="20"/>
        </w:rPr>
        <w:t xml:space="preserve">Analysis, Design, Development, </w:t>
      </w:r>
      <w:r w:rsidR="00714009">
        <w:rPr>
          <w:rStyle w:val="span"/>
          <w:rFonts w:ascii="Roboto" w:eastAsia="Century Gothic" w:hAnsi="Roboto"/>
          <w:sz w:val="20"/>
          <w:szCs w:val="20"/>
        </w:rPr>
        <w:t xml:space="preserve">Programming, </w:t>
      </w:r>
      <w:r w:rsidRPr="00BD2053">
        <w:rPr>
          <w:rStyle w:val="span"/>
          <w:rFonts w:ascii="Roboto" w:eastAsia="Century Gothic" w:hAnsi="Roboto"/>
          <w:sz w:val="20"/>
          <w:szCs w:val="20"/>
        </w:rPr>
        <w:t xml:space="preserve">Customizations, Implementation, Production Support, and Testing of PeopleSoft CRM, Financials, and HR and Payroll applications. Proficient in SQL and PeopleCode. Completed Applied Data Science Program Certification at MIT Professional Education, showcasing strong analytical, statistical, and programming skills. </w:t>
      </w:r>
      <w:r w:rsidR="00714009">
        <w:rPr>
          <w:rStyle w:val="span"/>
          <w:rFonts w:ascii="Roboto" w:eastAsia="Century Gothic" w:hAnsi="Roboto"/>
          <w:sz w:val="20"/>
          <w:szCs w:val="20"/>
        </w:rPr>
        <w:t xml:space="preserve">Passionate about data and </w:t>
      </w:r>
      <w:r w:rsidR="00EC405C" w:rsidRPr="00EC405C">
        <w:rPr>
          <w:rStyle w:val="span"/>
          <w:rFonts w:ascii="Roboto" w:eastAsia="Century Gothic" w:hAnsi="Roboto"/>
          <w:sz w:val="20"/>
          <w:szCs w:val="20"/>
        </w:rPr>
        <w:t>seeking to apply strong business acumen, Python &amp; SQL skills, statistical knowledge to drive strategic vision</w:t>
      </w:r>
      <w:r w:rsidR="00714009">
        <w:rPr>
          <w:rStyle w:val="span"/>
          <w:rFonts w:ascii="Roboto" w:eastAsia="Century Gothic" w:hAnsi="Roboto"/>
          <w:sz w:val="20"/>
          <w:szCs w:val="20"/>
        </w:rPr>
        <w:t xml:space="preserve">, </w:t>
      </w:r>
      <w:r w:rsidR="00EC405C" w:rsidRPr="00EC405C">
        <w:rPr>
          <w:rStyle w:val="span"/>
          <w:rFonts w:ascii="Roboto" w:eastAsia="Century Gothic" w:hAnsi="Roboto"/>
          <w:sz w:val="20"/>
          <w:szCs w:val="20"/>
        </w:rPr>
        <w:t>deliver data-driven solutions</w:t>
      </w:r>
      <w:r w:rsidR="00710775">
        <w:rPr>
          <w:rStyle w:val="span"/>
          <w:rFonts w:ascii="Roboto" w:eastAsia="Century Gothic" w:hAnsi="Roboto"/>
          <w:sz w:val="20"/>
          <w:szCs w:val="20"/>
        </w:rPr>
        <w:t xml:space="preserve"> and make a difference. </w:t>
      </w:r>
    </w:p>
    <w:p w14:paraId="7978CF39" w14:textId="0D92F1DF" w:rsidR="00762591" w:rsidRPr="0025068A" w:rsidRDefault="00000000" w:rsidP="0057243D">
      <w:pPr>
        <w:pStyle w:val="divdocumentdivsectiontitle"/>
        <w:pBdr>
          <w:bottom w:val="single" w:sz="8" w:space="3" w:color="C00000"/>
        </w:pBdr>
        <w:spacing w:before="280" w:after="100"/>
        <w:rPr>
          <w:rFonts w:ascii="Roboto" w:eastAsia="Century Gothic" w:hAnsi="Roboto" w:cs="Century Gothic"/>
          <w:b/>
          <w:bCs/>
          <w:sz w:val="24"/>
          <w:szCs w:val="24"/>
        </w:rPr>
      </w:pPr>
      <w:r w:rsidRPr="0025068A">
        <w:rPr>
          <w:rFonts w:ascii="Roboto" w:eastAsia="Century Gothic" w:hAnsi="Roboto" w:cs="Century Gothic"/>
          <w:b/>
          <w:bCs/>
          <w:sz w:val="24"/>
          <w:szCs w:val="24"/>
        </w:rPr>
        <w:t>Accomplishments</w:t>
      </w:r>
    </w:p>
    <w:p w14:paraId="703599E6" w14:textId="77777777" w:rsidR="00466F5D" w:rsidRPr="00E25650" w:rsidRDefault="00466F5D" w:rsidP="00E25650">
      <w:pPr>
        <w:pStyle w:val="ulli"/>
        <w:numPr>
          <w:ilvl w:val="0"/>
          <w:numId w:val="2"/>
        </w:numPr>
        <w:spacing w:line="276" w:lineRule="auto"/>
        <w:ind w:left="357" w:hanging="357"/>
        <w:rPr>
          <w:rFonts w:ascii="Roboto" w:eastAsia="Century Gothic" w:hAnsi="Roboto" w:cs="Century Gothic"/>
          <w:sz w:val="20"/>
          <w:szCs w:val="20"/>
        </w:rPr>
      </w:pPr>
      <w:r w:rsidRPr="00E25650">
        <w:rPr>
          <w:rFonts w:ascii="Roboto" w:eastAsia="Century Gothic" w:hAnsi="Roboto" w:cs="Century Gothic"/>
          <w:sz w:val="20"/>
          <w:szCs w:val="20"/>
        </w:rPr>
        <w:t>Won the Hackathon at MIT Professional Education's Applied Data Science Program, achieving 95.96% accuracy in predicting customer experience for Shinkansen Bullet Train using a team-based approach among eighty participating teams.</w:t>
      </w:r>
    </w:p>
    <w:p w14:paraId="376ECDEE" w14:textId="3F63BC24" w:rsidR="00466F5D" w:rsidRPr="00E25650" w:rsidRDefault="00466F5D" w:rsidP="00E25650">
      <w:pPr>
        <w:pStyle w:val="ulli"/>
        <w:numPr>
          <w:ilvl w:val="0"/>
          <w:numId w:val="2"/>
        </w:numPr>
        <w:spacing w:line="276" w:lineRule="auto"/>
        <w:ind w:left="357" w:hanging="357"/>
        <w:rPr>
          <w:rFonts w:ascii="Roboto" w:eastAsia="Century Gothic" w:hAnsi="Roboto" w:cs="Century Gothic"/>
          <w:sz w:val="20"/>
          <w:szCs w:val="20"/>
        </w:rPr>
      </w:pPr>
      <w:r w:rsidRPr="00E25650">
        <w:rPr>
          <w:rFonts w:ascii="Roboto" w:eastAsia="Century Gothic" w:hAnsi="Roboto" w:cs="Century Gothic"/>
          <w:sz w:val="20"/>
          <w:szCs w:val="20"/>
        </w:rPr>
        <w:t>Won the Business Proposal Competition at BJs Wholesale Club in 2019, collaborating with a team to analyze data and develop a successful business plan presented to the company leadership team.</w:t>
      </w:r>
    </w:p>
    <w:p w14:paraId="0432C3E7" w14:textId="7622FDC8" w:rsidR="00762591" w:rsidRPr="00E25650" w:rsidRDefault="00000000" w:rsidP="00E25650">
      <w:pPr>
        <w:pStyle w:val="ulli"/>
        <w:numPr>
          <w:ilvl w:val="0"/>
          <w:numId w:val="2"/>
        </w:numPr>
        <w:spacing w:line="276" w:lineRule="auto"/>
        <w:ind w:left="357" w:hanging="357"/>
        <w:rPr>
          <w:rFonts w:ascii="Roboto" w:eastAsia="Century Gothic" w:hAnsi="Roboto" w:cs="Century Gothic"/>
          <w:sz w:val="20"/>
          <w:szCs w:val="20"/>
        </w:rPr>
      </w:pPr>
      <w:r w:rsidRPr="00E25650">
        <w:rPr>
          <w:rFonts w:ascii="Roboto" w:eastAsia="Century Gothic" w:hAnsi="Roboto" w:cs="Century Gothic"/>
          <w:sz w:val="20"/>
          <w:szCs w:val="20"/>
        </w:rPr>
        <w:t>Received Star Award in the year 2008 for contribution to the ITEC Project in IBM.</w:t>
      </w:r>
    </w:p>
    <w:p w14:paraId="2A921F41" w14:textId="58EE1A28" w:rsidR="00762591" w:rsidRPr="00E25650" w:rsidRDefault="00000000" w:rsidP="00E25650">
      <w:pPr>
        <w:pStyle w:val="ulli"/>
        <w:numPr>
          <w:ilvl w:val="0"/>
          <w:numId w:val="2"/>
        </w:numPr>
        <w:spacing w:line="276" w:lineRule="auto"/>
        <w:ind w:left="357" w:hanging="357"/>
        <w:rPr>
          <w:rFonts w:ascii="Roboto" w:eastAsia="Century Gothic" w:hAnsi="Roboto" w:cs="Century Gothic"/>
          <w:sz w:val="20"/>
          <w:szCs w:val="20"/>
        </w:rPr>
      </w:pPr>
      <w:r w:rsidRPr="00E25650">
        <w:rPr>
          <w:rFonts w:ascii="Roboto" w:eastAsia="Century Gothic" w:hAnsi="Roboto" w:cs="Century Gothic"/>
          <w:sz w:val="20"/>
          <w:szCs w:val="20"/>
        </w:rPr>
        <w:t>Ranked First in School in the 10th Grade (Last Year of Secondary/High School).</w:t>
      </w:r>
    </w:p>
    <w:p w14:paraId="196ACDDA" w14:textId="15493C15" w:rsidR="00917834" w:rsidRPr="0025068A" w:rsidRDefault="00917834" w:rsidP="0057243D">
      <w:pPr>
        <w:pStyle w:val="divdocumentdivsectiontitle"/>
        <w:pBdr>
          <w:bottom w:val="single" w:sz="8" w:space="3" w:color="C00000"/>
        </w:pBdr>
        <w:spacing w:before="280" w:after="100"/>
        <w:rPr>
          <w:rFonts w:ascii="Roboto" w:eastAsia="Century Gothic" w:hAnsi="Roboto" w:cs="Century Gothic"/>
          <w:b/>
          <w:bCs/>
          <w:sz w:val="24"/>
          <w:szCs w:val="24"/>
        </w:rPr>
      </w:pPr>
      <w:r>
        <w:rPr>
          <w:rFonts w:ascii="Roboto" w:eastAsia="Century Gothic" w:hAnsi="Roboto" w:cs="Century Gothic"/>
          <w:b/>
          <w:bCs/>
          <w:sz w:val="24"/>
          <w:szCs w:val="24"/>
        </w:rPr>
        <w:t>Skills</w:t>
      </w:r>
    </w:p>
    <w:p w14:paraId="3F8E71F2" w14:textId="5F0E0DAA" w:rsidR="00B719B2" w:rsidRPr="00B719B2" w:rsidRDefault="001B5E1B" w:rsidP="00E25650">
      <w:pPr>
        <w:pStyle w:val="ulli"/>
        <w:numPr>
          <w:ilvl w:val="0"/>
          <w:numId w:val="2"/>
        </w:numPr>
        <w:spacing w:line="276" w:lineRule="auto"/>
        <w:ind w:left="357" w:hanging="357"/>
        <w:rPr>
          <w:rFonts w:ascii="Roboto" w:eastAsia="Century Gothic" w:hAnsi="Roboto" w:cs="Century Gothic"/>
          <w:sz w:val="20"/>
          <w:szCs w:val="20"/>
        </w:rPr>
      </w:pPr>
      <w:r w:rsidRPr="00EC0D1D">
        <w:rPr>
          <w:rFonts w:ascii="Roboto" w:eastAsia="Century Gothic" w:hAnsi="Roboto" w:cs="Century Gothic"/>
          <w:b/>
          <w:bCs/>
          <w:sz w:val="20"/>
          <w:szCs w:val="20"/>
        </w:rPr>
        <w:t>Programming Languages</w:t>
      </w:r>
      <w:r w:rsidRPr="00B719B2">
        <w:rPr>
          <w:rFonts w:ascii="Roboto" w:eastAsia="Century Gothic" w:hAnsi="Roboto" w:cs="Century Gothic"/>
          <w:sz w:val="20"/>
          <w:szCs w:val="20"/>
        </w:rPr>
        <w:t>: Python,</w:t>
      </w:r>
      <w:r w:rsidR="00B719B2">
        <w:rPr>
          <w:rFonts w:ascii="Roboto" w:eastAsia="Century Gothic" w:hAnsi="Roboto" w:cs="Century Gothic"/>
          <w:sz w:val="20"/>
          <w:szCs w:val="20"/>
        </w:rPr>
        <w:t xml:space="preserve"> </w:t>
      </w:r>
      <w:r w:rsidRPr="00B719B2">
        <w:rPr>
          <w:rFonts w:ascii="Roboto" w:eastAsia="Century Gothic" w:hAnsi="Roboto" w:cs="Century Gothic"/>
          <w:sz w:val="20"/>
          <w:szCs w:val="20"/>
        </w:rPr>
        <w:t>SQL</w:t>
      </w:r>
    </w:p>
    <w:p w14:paraId="62747554" w14:textId="1E0E69EB" w:rsidR="001B5E1B" w:rsidRPr="00B719B2" w:rsidRDefault="00B719B2" w:rsidP="00E25650">
      <w:pPr>
        <w:pStyle w:val="ulli"/>
        <w:numPr>
          <w:ilvl w:val="0"/>
          <w:numId w:val="2"/>
        </w:numPr>
        <w:spacing w:line="276" w:lineRule="auto"/>
        <w:ind w:left="363"/>
        <w:rPr>
          <w:rFonts w:ascii="Roboto" w:eastAsia="Century Gothic" w:hAnsi="Roboto" w:cs="Century Gothic"/>
          <w:sz w:val="20"/>
          <w:szCs w:val="20"/>
        </w:rPr>
      </w:pPr>
      <w:r w:rsidRPr="00EC0D1D">
        <w:rPr>
          <w:rFonts w:ascii="Roboto" w:eastAsia="Century Gothic" w:hAnsi="Roboto" w:cs="Century Gothic"/>
          <w:b/>
          <w:bCs/>
          <w:sz w:val="20"/>
          <w:szCs w:val="20"/>
        </w:rPr>
        <w:t>M</w:t>
      </w:r>
      <w:r w:rsidR="001B5E1B" w:rsidRPr="00EC0D1D">
        <w:rPr>
          <w:rFonts w:ascii="Roboto" w:eastAsia="Century Gothic" w:hAnsi="Roboto" w:cs="Century Gothic"/>
          <w:b/>
          <w:bCs/>
          <w:sz w:val="20"/>
          <w:szCs w:val="20"/>
        </w:rPr>
        <w:t>achine Learning</w:t>
      </w:r>
      <w:r w:rsidR="001B5E1B" w:rsidRPr="00B719B2">
        <w:rPr>
          <w:rFonts w:ascii="Roboto" w:eastAsia="Century Gothic" w:hAnsi="Roboto" w:cs="Century Gothic"/>
          <w:sz w:val="20"/>
          <w:szCs w:val="20"/>
        </w:rPr>
        <w:t xml:space="preserve">: Supervised and unsupervised learning, regression, classification, clustering, </w:t>
      </w:r>
      <w:r w:rsidR="00125CA6">
        <w:rPr>
          <w:rFonts w:ascii="Roboto" w:eastAsia="Century Gothic" w:hAnsi="Roboto" w:cs="Century Gothic"/>
          <w:sz w:val="20"/>
          <w:szCs w:val="20"/>
        </w:rPr>
        <w:t xml:space="preserve">segmentation strategies, </w:t>
      </w:r>
      <w:r w:rsidR="001B5E1B" w:rsidRPr="00B719B2">
        <w:rPr>
          <w:rFonts w:ascii="Roboto" w:eastAsia="Century Gothic" w:hAnsi="Roboto" w:cs="Century Gothic"/>
          <w:sz w:val="20"/>
          <w:szCs w:val="20"/>
        </w:rPr>
        <w:t xml:space="preserve">feature selection, </w:t>
      </w:r>
      <w:r w:rsidR="00125CA6">
        <w:rPr>
          <w:rFonts w:ascii="Roboto" w:eastAsia="Century Gothic" w:hAnsi="Roboto" w:cs="Century Gothic"/>
          <w:sz w:val="20"/>
          <w:szCs w:val="20"/>
        </w:rPr>
        <w:t xml:space="preserve">predictive modeling, </w:t>
      </w:r>
      <w:r w:rsidR="001B5E1B" w:rsidRPr="00B719B2">
        <w:rPr>
          <w:rFonts w:ascii="Roboto" w:eastAsia="Century Gothic" w:hAnsi="Roboto" w:cs="Century Gothic"/>
          <w:sz w:val="20"/>
          <w:szCs w:val="20"/>
        </w:rPr>
        <w:t>model evaluation</w:t>
      </w:r>
      <w:r w:rsidR="006E0524">
        <w:rPr>
          <w:rFonts w:ascii="Roboto" w:eastAsia="Century Gothic" w:hAnsi="Roboto" w:cs="Century Gothic"/>
          <w:sz w:val="20"/>
          <w:szCs w:val="20"/>
        </w:rPr>
        <w:t xml:space="preserve">, performance metrics. </w:t>
      </w:r>
    </w:p>
    <w:p w14:paraId="28C5F8B3" w14:textId="6E7EDAFE" w:rsidR="001B5E1B" w:rsidRPr="00B719B2" w:rsidRDefault="001B5E1B" w:rsidP="00E25650">
      <w:pPr>
        <w:pStyle w:val="ulli"/>
        <w:numPr>
          <w:ilvl w:val="0"/>
          <w:numId w:val="2"/>
        </w:numPr>
        <w:spacing w:line="276" w:lineRule="auto"/>
        <w:ind w:left="363"/>
        <w:rPr>
          <w:rFonts w:ascii="Roboto" w:eastAsia="Century Gothic" w:hAnsi="Roboto" w:cs="Century Gothic"/>
          <w:sz w:val="20"/>
          <w:szCs w:val="20"/>
        </w:rPr>
      </w:pPr>
      <w:r w:rsidRPr="00EC0D1D">
        <w:rPr>
          <w:rFonts w:ascii="Roboto" w:eastAsia="Century Gothic" w:hAnsi="Roboto" w:cs="Century Gothic"/>
          <w:b/>
          <w:bCs/>
          <w:sz w:val="20"/>
          <w:szCs w:val="20"/>
        </w:rPr>
        <w:t>Statistical Analysis</w:t>
      </w:r>
      <w:r w:rsidRPr="00B719B2">
        <w:rPr>
          <w:rFonts w:ascii="Roboto" w:eastAsia="Century Gothic" w:hAnsi="Roboto" w:cs="Century Gothic"/>
          <w:sz w:val="20"/>
          <w:szCs w:val="20"/>
        </w:rPr>
        <w:t>: Hypothesis testing, inferential statistics, time series analysis</w:t>
      </w:r>
      <w:r w:rsidR="000567BE">
        <w:rPr>
          <w:rFonts w:ascii="Roboto" w:eastAsia="Century Gothic" w:hAnsi="Roboto" w:cs="Century Gothic"/>
          <w:sz w:val="20"/>
          <w:szCs w:val="20"/>
        </w:rPr>
        <w:t xml:space="preserve"> and forecasting </w:t>
      </w:r>
    </w:p>
    <w:p w14:paraId="4DE2B50E" w14:textId="4A181A5D" w:rsidR="001B5E1B" w:rsidRDefault="001B5E1B" w:rsidP="00E25650">
      <w:pPr>
        <w:pStyle w:val="ulli"/>
        <w:numPr>
          <w:ilvl w:val="0"/>
          <w:numId w:val="2"/>
        </w:numPr>
        <w:spacing w:line="276" w:lineRule="auto"/>
        <w:ind w:left="363"/>
        <w:rPr>
          <w:rFonts w:ascii="Roboto" w:eastAsia="Century Gothic" w:hAnsi="Roboto" w:cs="Century Gothic"/>
          <w:sz w:val="20"/>
          <w:szCs w:val="20"/>
        </w:rPr>
      </w:pPr>
      <w:r w:rsidRPr="00EC0D1D">
        <w:rPr>
          <w:rFonts w:ascii="Roboto" w:eastAsia="Century Gothic" w:hAnsi="Roboto" w:cs="Century Gothic"/>
          <w:b/>
          <w:bCs/>
          <w:sz w:val="20"/>
          <w:szCs w:val="20"/>
        </w:rPr>
        <w:t>Data Visualization</w:t>
      </w:r>
      <w:r w:rsidRPr="00B719B2">
        <w:rPr>
          <w:rFonts w:ascii="Roboto" w:eastAsia="Century Gothic" w:hAnsi="Roboto" w:cs="Century Gothic"/>
          <w:sz w:val="20"/>
          <w:szCs w:val="20"/>
        </w:rPr>
        <w:t>: matplotlib, seaborn</w:t>
      </w:r>
    </w:p>
    <w:p w14:paraId="0D48C59D" w14:textId="7DE61693" w:rsidR="001B5E1B" w:rsidRPr="00B719B2" w:rsidRDefault="00B719B2" w:rsidP="00E25650">
      <w:pPr>
        <w:pStyle w:val="ulli"/>
        <w:numPr>
          <w:ilvl w:val="0"/>
          <w:numId w:val="2"/>
        </w:numPr>
        <w:spacing w:line="276" w:lineRule="auto"/>
        <w:ind w:left="363"/>
        <w:rPr>
          <w:rFonts w:ascii="Roboto" w:eastAsia="Century Gothic" w:hAnsi="Roboto" w:cs="Century Gothic"/>
          <w:sz w:val="20"/>
          <w:szCs w:val="20"/>
        </w:rPr>
      </w:pPr>
      <w:r w:rsidRPr="00EC0D1D">
        <w:rPr>
          <w:rFonts w:ascii="Roboto" w:eastAsia="Century Gothic" w:hAnsi="Roboto" w:cs="Century Gothic"/>
          <w:b/>
          <w:bCs/>
          <w:sz w:val="20"/>
          <w:szCs w:val="20"/>
        </w:rPr>
        <w:t>D</w:t>
      </w:r>
      <w:r w:rsidR="001B5E1B" w:rsidRPr="00EC0D1D">
        <w:rPr>
          <w:rFonts w:ascii="Roboto" w:eastAsia="Century Gothic" w:hAnsi="Roboto" w:cs="Century Gothic"/>
          <w:b/>
          <w:bCs/>
          <w:sz w:val="20"/>
          <w:szCs w:val="20"/>
        </w:rPr>
        <w:t>ata Cleaning and Manipulation</w:t>
      </w:r>
      <w:r w:rsidR="001B5E1B" w:rsidRPr="00B719B2">
        <w:rPr>
          <w:rFonts w:ascii="Roboto" w:eastAsia="Century Gothic" w:hAnsi="Roboto" w:cs="Century Gothic"/>
          <w:sz w:val="20"/>
          <w:szCs w:val="20"/>
        </w:rPr>
        <w:t xml:space="preserve">: Pandas, </w:t>
      </w:r>
      <w:r w:rsidR="0062712E">
        <w:rPr>
          <w:rFonts w:ascii="Roboto" w:eastAsia="Century Gothic" w:hAnsi="Roboto" w:cs="Century Gothic"/>
          <w:sz w:val="20"/>
          <w:szCs w:val="20"/>
        </w:rPr>
        <w:t xml:space="preserve">Numpy, </w:t>
      </w:r>
      <w:r w:rsidR="00FE3143">
        <w:rPr>
          <w:rFonts w:ascii="Roboto" w:eastAsia="Century Gothic" w:hAnsi="Roboto" w:cs="Century Gothic"/>
          <w:sz w:val="20"/>
          <w:szCs w:val="20"/>
        </w:rPr>
        <w:t xml:space="preserve">scikit-learn </w:t>
      </w:r>
      <w:r w:rsidR="00683E92">
        <w:rPr>
          <w:rFonts w:ascii="Roboto" w:eastAsia="Century Gothic" w:hAnsi="Roboto" w:cs="Century Gothic"/>
          <w:sz w:val="20"/>
          <w:szCs w:val="20"/>
        </w:rPr>
        <w:t>libraries,</w:t>
      </w:r>
      <w:r w:rsidR="00FE3143">
        <w:rPr>
          <w:rFonts w:ascii="Roboto" w:eastAsia="Century Gothic" w:hAnsi="Roboto" w:cs="Century Gothic"/>
          <w:sz w:val="20"/>
          <w:szCs w:val="20"/>
        </w:rPr>
        <w:t xml:space="preserve"> </w:t>
      </w:r>
      <w:r w:rsidR="001D645D">
        <w:rPr>
          <w:rFonts w:ascii="Roboto" w:eastAsia="Century Gothic" w:hAnsi="Roboto" w:cs="Century Gothic"/>
          <w:sz w:val="20"/>
          <w:szCs w:val="20"/>
        </w:rPr>
        <w:t xml:space="preserve">exploratory data analysis and </w:t>
      </w:r>
      <w:r w:rsidR="001B5E1B" w:rsidRPr="00B719B2">
        <w:rPr>
          <w:rFonts w:ascii="Roboto" w:eastAsia="Century Gothic" w:hAnsi="Roboto" w:cs="Century Gothic"/>
          <w:sz w:val="20"/>
          <w:szCs w:val="20"/>
        </w:rPr>
        <w:t>data preprocessing, feature engineering</w:t>
      </w:r>
    </w:p>
    <w:p w14:paraId="3BD1BE40" w14:textId="2507CBDC" w:rsidR="001B5E1B" w:rsidRPr="00B719B2" w:rsidRDefault="001B5E1B" w:rsidP="00E25650">
      <w:pPr>
        <w:pStyle w:val="ulli"/>
        <w:numPr>
          <w:ilvl w:val="0"/>
          <w:numId w:val="2"/>
        </w:numPr>
        <w:spacing w:line="276" w:lineRule="auto"/>
        <w:ind w:left="363"/>
        <w:rPr>
          <w:rFonts w:ascii="Roboto" w:eastAsia="Century Gothic" w:hAnsi="Roboto" w:cs="Century Gothic"/>
          <w:sz w:val="20"/>
          <w:szCs w:val="20"/>
        </w:rPr>
      </w:pPr>
      <w:r w:rsidRPr="00EC0D1D">
        <w:rPr>
          <w:rFonts w:ascii="Roboto" w:eastAsia="Century Gothic" w:hAnsi="Roboto" w:cs="Century Gothic"/>
          <w:b/>
          <w:bCs/>
          <w:sz w:val="20"/>
          <w:szCs w:val="20"/>
        </w:rPr>
        <w:t>Data Modeling</w:t>
      </w:r>
      <w:r w:rsidR="00FE3143">
        <w:rPr>
          <w:rFonts w:ascii="Roboto" w:eastAsia="Century Gothic" w:hAnsi="Roboto" w:cs="Century Gothic"/>
          <w:b/>
          <w:bCs/>
          <w:sz w:val="20"/>
          <w:szCs w:val="20"/>
        </w:rPr>
        <w:t>/Algorithms</w:t>
      </w:r>
      <w:r w:rsidRPr="00B719B2">
        <w:rPr>
          <w:rFonts w:ascii="Roboto" w:eastAsia="Century Gothic" w:hAnsi="Roboto" w:cs="Century Gothic"/>
          <w:sz w:val="20"/>
          <w:szCs w:val="20"/>
        </w:rPr>
        <w:t>: Linear regression</w:t>
      </w:r>
      <w:r w:rsidR="004A32ED">
        <w:rPr>
          <w:rFonts w:ascii="Roboto" w:eastAsia="Century Gothic" w:hAnsi="Roboto" w:cs="Century Gothic"/>
          <w:sz w:val="20"/>
          <w:szCs w:val="20"/>
        </w:rPr>
        <w:t xml:space="preserve">, </w:t>
      </w:r>
      <w:r w:rsidR="004A32ED" w:rsidRPr="00B719B2">
        <w:rPr>
          <w:rFonts w:ascii="Roboto" w:eastAsia="Century Gothic" w:hAnsi="Roboto" w:cs="Century Gothic"/>
          <w:sz w:val="20"/>
          <w:szCs w:val="20"/>
        </w:rPr>
        <w:t>decision</w:t>
      </w:r>
      <w:r w:rsidRPr="00B719B2">
        <w:rPr>
          <w:rFonts w:ascii="Roboto" w:eastAsia="Century Gothic" w:hAnsi="Roboto" w:cs="Century Gothic"/>
          <w:sz w:val="20"/>
          <w:szCs w:val="20"/>
        </w:rPr>
        <w:t xml:space="preserve"> trees, random forests,</w:t>
      </w:r>
      <w:r w:rsidR="009D4F79">
        <w:rPr>
          <w:rFonts w:ascii="Roboto" w:eastAsia="Century Gothic" w:hAnsi="Roboto" w:cs="Century Gothic"/>
          <w:sz w:val="20"/>
          <w:szCs w:val="20"/>
        </w:rPr>
        <w:t xml:space="preserve"> </w:t>
      </w:r>
      <w:r w:rsidR="006E0524">
        <w:rPr>
          <w:rFonts w:ascii="Roboto" w:eastAsia="Century Gothic" w:hAnsi="Roboto" w:cs="Century Gothic"/>
          <w:sz w:val="20"/>
          <w:szCs w:val="20"/>
        </w:rPr>
        <w:t>recommendation systems</w:t>
      </w:r>
    </w:p>
    <w:p w14:paraId="107CDEB8" w14:textId="35D5910F" w:rsidR="000567BE" w:rsidRDefault="001B5E1B" w:rsidP="00E25650">
      <w:pPr>
        <w:pStyle w:val="ulli"/>
        <w:numPr>
          <w:ilvl w:val="0"/>
          <w:numId w:val="2"/>
        </w:numPr>
        <w:spacing w:line="276" w:lineRule="auto"/>
        <w:ind w:left="363"/>
        <w:rPr>
          <w:rFonts w:ascii="Roboto" w:eastAsia="Century Gothic" w:hAnsi="Roboto" w:cs="Century Gothic"/>
          <w:sz w:val="20"/>
          <w:szCs w:val="20"/>
        </w:rPr>
      </w:pPr>
      <w:r w:rsidRPr="00EC0D1D">
        <w:rPr>
          <w:rFonts w:ascii="Roboto" w:eastAsia="Century Gothic" w:hAnsi="Roboto" w:cs="Century Gothic"/>
          <w:b/>
          <w:bCs/>
          <w:sz w:val="20"/>
          <w:szCs w:val="20"/>
        </w:rPr>
        <w:t>Deep Learning</w:t>
      </w:r>
      <w:r w:rsidRPr="000567BE">
        <w:rPr>
          <w:rFonts w:ascii="Roboto" w:eastAsia="Century Gothic" w:hAnsi="Roboto" w:cs="Century Gothic"/>
          <w:sz w:val="20"/>
          <w:szCs w:val="20"/>
        </w:rPr>
        <w:t xml:space="preserve">: TensorFlow, Keras, </w:t>
      </w:r>
      <w:r w:rsidR="000567BE" w:rsidRPr="000567BE">
        <w:rPr>
          <w:rFonts w:ascii="Roboto" w:eastAsia="Century Gothic" w:hAnsi="Roboto" w:cs="Century Gothic"/>
          <w:sz w:val="20"/>
          <w:szCs w:val="20"/>
        </w:rPr>
        <w:t xml:space="preserve">artificial neural networks (ANN), </w:t>
      </w:r>
      <w:r w:rsidRPr="000567BE">
        <w:rPr>
          <w:rFonts w:ascii="Roboto" w:eastAsia="Century Gothic" w:hAnsi="Roboto" w:cs="Century Gothic"/>
          <w:sz w:val="20"/>
          <w:szCs w:val="20"/>
        </w:rPr>
        <w:t>convolutional neural networks (CNN)</w:t>
      </w:r>
    </w:p>
    <w:p w14:paraId="1B66F22B" w14:textId="1DA1D870" w:rsidR="000567BE" w:rsidRDefault="000567BE" w:rsidP="00E25650">
      <w:pPr>
        <w:pStyle w:val="ulli"/>
        <w:numPr>
          <w:ilvl w:val="0"/>
          <w:numId w:val="2"/>
        </w:numPr>
        <w:spacing w:line="276" w:lineRule="auto"/>
        <w:ind w:left="363"/>
        <w:rPr>
          <w:rFonts w:ascii="Roboto" w:eastAsia="Century Gothic" w:hAnsi="Roboto" w:cs="Century Gothic"/>
          <w:sz w:val="20"/>
          <w:szCs w:val="20"/>
        </w:rPr>
      </w:pPr>
      <w:r w:rsidRPr="00EC0D1D">
        <w:rPr>
          <w:rFonts w:ascii="Roboto" w:eastAsia="Century Gothic" w:hAnsi="Roboto" w:cs="Century Gothic"/>
          <w:b/>
          <w:bCs/>
          <w:sz w:val="20"/>
          <w:szCs w:val="20"/>
        </w:rPr>
        <w:t>Tools</w:t>
      </w:r>
      <w:r>
        <w:rPr>
          <w:rFonts w:ascii="Roboto" w:eastAsia="Century Gothic" w:hAnsi="Roboto" w:cs="Century Gothic"/>
          <w:sz w:val="20"/>
          <w:szCs w:val="20"/>
        </w:rPr>
        <w:t>: Jupyter Notebook, Google Colab</w:t>
      </w:r>
    </w:p>
    <w:p w14:paraId="049236CE" w14:textId="77777777" w:rsidR="000567BE" w:rsidRPr="0025068A" w:rsidRDefault="000567BE" w:rsidP="00E25650">
      <w:pPr>
        <w:pStyle w:val="ulli"/>
        <w:numPr>
          <w:ilvl w:val="0"/>
          <w:numId w:val="3"/>
        </w:numPr>
        <w:spacing w:line="276" w:lineRule="auto"/>
        <w:ind w:left="363"/>
        <w:rPr>
          <w:rFonts w:ascii="Roboto" w:eastAsia="Century Gothic" w:hAnsi="Roboto" w:cs="Century Gothic"/>
          <w:sz w:val="20"/>
          <w:szCs w:val="20"/>
        </w:rPr>
      </w:pPr>
      <w:r w:rsidRPr="00EC0D1D">
        <w:rPr>
          <w:rFonts w:ascii="Roboto" w:eastAsia="Century Gothic" w:hAnsi="Roboto" w:cs="Century Gothic"/>
          <w:b/>
          <w:bCs/>
          <w:sz w:val="20"/>
          <w:szCs w:val="20"/>
        </w:rPr>
        <w:t>Database Skills</w:t>
      </w:r>
      <w:r>
        <w:rPr>
          <w:rFonts w:ascii="Roboto" w:eastAsia="Century Gothic" w:hAnsi="Roboto" w:cs="Century Gothic"/>
          <w:sz w:val="20"/>
          <w:szCs w:val="20"/>
        </w:rPr>
        <w:t xml:space="preserve">: </w:t>
      </w:r>
      <w:r w:rsidRPr="0025068A">
        <w:rPr>
          <w:rFonts w:ascii="Roboto" w:eastAsia="Century Gothic" w:hAnsi="Roboto" w:cs="Century Gothic"/>
          <w:sz w:val="20"/>
          <w:szCs w:val="20"/>
        </w:rPr>
        <w:t>Oracle 11g, 10g, 9i, IBM DB2</w:t>
      </w:r>
    </w:p>
    <w:p w14:paraId="40B85E87" w14:textId="38B12409" w:rsidR="000567BE" w:rsidRDefault="000567BE" w:rsidP="00E25650">
      <w:pPr>
        <w:pStyle w:val="ulli"/>
        <w:numPr>
          <w:ilvl w:val="0"/>
          <w:numId w:val="2"/>
        </w:numPr>
        <w:spacing w:line="276" w:lineRule="auto"/>
        <w:ind w:left="363"/>
        <w:rPr>
          <w:rFonts w:ascii="Roboto" w:eastAsia="Century Gothic" w:hAnsi="Roboto" w:cs="Century Gothic"/>
          <w:sz w:val="20"/>
          <w:szCs w:val="20"/>
        </w:rPr>
      </w:pPr>
      <w:r w:rsidRPr="00EC0D1D">
        <w:rPr>
          <w:rFonts w:ascii="Roboto" w:eastAsia="Century Gothic" w:hAnsi="Roboto" w:cs="Century Gothic"/>
          <w:b/>
          <w:bCs/>
          <w:sz w:val="20"/>
          <w:szCs w:val="20"/>
        </w:rPr>
        <w:t>PeopleSoft Skills</w:t>
      </w:r>
      <w:r>
        <w:rPr>
          <w:rFonts w:ascii="Roboto" w:eastAsia="Century Gothic" w:hAnsi="Roboto" w:cs="Century Gothic"/>
          <w:sz w:val="20"/>
          <w:szCs w:val="20"/>
        </w:rPr>
        <w:t>: PeopleCode, SQR, PeopleTools</w:t>
      </w:r>
      <w:r w:rsidR="006262B0">
        <w:rPr>
          <w:rFonts w:ascii="Roboto" w:eastAsia="Century Gothic" w:hAnsi="Roboto" w:cs="Century Gothic"/>
          <w:sz w:val="20"/>
          <w:szCs w:val="20"/>
        </w:rPr>
        <w:t xml:space="preserve">, PeopleSoft Security, Application Engine, Component Interface. </w:t>
      </w:r>
    </w:p>
    <w:p w14:paraId="69D6A845" w14:textId="4CF99618" w:rsidR="009D4F79" w:rsidRPr="0025068A" w:rsidRDefault="009D4F79" w:rsidP="00E25650">
      <w:pPr>
        <w:pStyle w:val="ulli"/>
        <w:numPr>
          <w:ilvl w:val="0"/>
          <w:numId w:val="3"/>
        </w:numPr>
        <w:spacing w:line="276" w:lineRule="auto"/>
        <w:ind w:left="363"/>
        <w:rPr>
          <w:rFonts w:ascii="Roboto" w:eastAsia="Century Gothic" w:hAnsi="Roboto" w:cs="Century Gothic"/>
          <w:sz w:val="20"/>
          <w:szCs w:val="20"/>
        </w:rPr>
      </w:pPr>
      <w:r w:rsidRPr="00EC0D1D">
        <w:rPr>
          <w:rFonts w:ascii="Roboto" w:eastAsia="Century Gothic" w:hAnsi="Roboto" w:cs="Century Gothic"/>
          <w:b/>
          <w:bCs/>
          <w:sz w:val="20"/>
          <w:szCs w:val="20"/>
        </w:rPr>
        <w:t>Other Tools</w:t>
      </w:r>
      <w:r w:rsidR="000442C5">
        <w:rPr>
          <w:rFonts w:ascii="Roboto" w:eastAsia="Century Gothic" w:hAnsi="Roboto" w:cs="Century Gothic"/>
          <w:b/>
          <w:bCs/>
          <w:sz w:val="20"/>
          <w:szCs w:val="20"/>
        </w:rPr>
        <w:t>/Skills</w:t>
      </w:r>
      <w:r>
        <w:rPr>
          <w:rFonts w:ascii="Roboto" w:eastAsia="Century Gothic" w:hAnsi="Roboto" w:cs="Century Gothic"/>
          <w:sz w:val="20"/>
          <w:szCs w:val="20"/>
        </w:rPr>
        <w:t xml:space="preserve">: </w:t>
      </w:r>
      <w:r w:rsidR="0088545E">
        <w:rPr>
          <w:rFonts w:ascii="Roboto" w:eastAsia="Century Gothic" w:hAnsi="Roboto" w:cs="Century Gothic"/>
          <w:sz w:val="20"/>
          <w:szCs w:val="20"/>
        </w:rPr>
        <w:t xml:space="preserve">GitHub, </w:t>
      </w:r>
      <w:r w:rsidRPr="0025068A">
        <w:rPr>
          <w:rFonts w:ascii="Roboto" w:eastAsia="Century Gothic" w:hAnsi="Roboto" w:cs="Century Gothic"/>
          <w:sz w:val="20"/>
          <w:szCs w:val="20"/>
        </w:rPr>
        <w:t>Microsoft Office</w:t>
      </w:r>
      <w:r>
        <w:rPr>
          <w:rFonts w:ascii="Roboto" w:eastAsia="Century Gothic" w:hAnsi="Roboto" w:cs="Century Gothic"/>
          <w:sz w:val="20"/>
          <w:szCs w:val="20"/>
        </w:rPr>
        <w:t xml:space="preserve">, </w:t>
      </w:r>
      <w:r w:rsidRPr="0025068A">
        <w:rPr>
          <w:rFonts w:ascii="Roboto" w:eastAsia="Century Gothic" w:hAnsi="Roboto" w:cs="Century Gothic"/>
          <w:sz w:val="20"/>
          <w:szCs w:val="20"/>
        </w:rPr>
        <w:t>SharePoint</w:t>
      </w:r>
      <w:r>
        <w:rPr>
          <w:rFonts w:ascii="Roboto" w:eastAsia="Century Gothic" w:hAnsi="Roboto" w:cs="Century Gothic"/>
          <w:sz w:val="20"/>
          <w:szCs w:val="20"/>
        </w:rPr>
        <w:t>, Aldon, JIRA, Autosys, Control-M, Visual Basic, C, C++, Perl</w:t>
      </w:r>
    </w:p>
    <w:p w14:paraId="0E675709" w14:textId="20042D2C" w:rsidR="00762591" w:rsidRPr="0025068A" w:rsidRDefault="00000000" w:rsidP="00007FA0">
      <w:pPr>
        <w:pStyle w:val="divdocumentdivsectiontitle"/>
        <w:pBdr>
          <w:bottom w:val="single" w:sz="8" w:space="3" w:color="C00000"/>
        </w:pBdr>
        <w:spacing w:before="280" w:after="140"/>
        <w:rPr>
          <w:rFonts w:ascii="Roboto" w:eastAsia="Century Gothic" w:hAnsi="Roboto" w:cs="Century Gothic"/>
          <w:b/>
          <w:bCs/>
          <w:sz w:val="24"/>
          <w:szCs w:val="24"/>
        </w:rPr>
      </w:pPr>
      <w:r w:rsidRPr="0025068A">
        <w:rPr>
          <w:rFonts w:ascii="Roboto" w:eastAsia="Century Gothic" w:hAnsi="Roboto" w:cs="Century Gothic"/>
          <w:b/>
          <w:bCs/>
          <w:sz w:val="24"/>
          <w:szCs w:val="24"/>
        </w:rPr>
        <w:t>Work History</w:t>
      </w:r>
    </w:p>
    <w:p w14:paraId="41516797" w14:textId="36DDA2D2" w:rsidR="00502929" w:rsidRPr="00F45C15" w:rsidRDefault="00333209" w:rsidP="00F45C15">
      <w:pPr>
        <w:pStyle w:val="ulli"/>
        <w:spacing w:line="40" w:lineRule="atLeast"/>
        <w:rPr>
          <w:rFonts w:eastAsia="Century Gothic"/>
          <w:b/>
          <w:bCs/>
        </w:rPr>
      </w:pPr>
      <w:r w:rsidRPr="00F45C15">
        <w:rPr>
          <w:rStyle w:val="spancompanyname"/>
          <w:rFonts w:ascii="Century Gothic" w:eastAsia="Century Gothic" w:hAnsi="Century Gothic" w:cs="Century Gothic"/>
          <w:sz w:val="20"/>
          <w:szCs w:val="20"/>
        </w:rPr>
        <w:t xml:space="preserve">MIT </w:t>
      </w:r>
      <w:r w:rsidR="00B97355" w:rsidRPr="00F45C15">
        <w:rPr>
          <w:rStyle w:val="spancompanyname"/>
          <w:rFonts w:ascii="Century Gothic" w:eastAsia="Century Gothic" w:hAnsi="Century Gothic" w:cs="Century Gothic"/>
          <w:sz w:val="20"/>
          <w:szCs w:val="20"/>
        </w:rPr>
        <w:t xml:space="preserve">Research </w:t>
      </w:r>
      <w:r w:rsidR="00C158E3" w:rsidRPr="00F45C15">
        <w:rPr>
          <w:rStyle w:val="spancompanyname"/>
          <w:rFonts w:ascii="Century Gothic" w:eastAsia="Century Gothic" w:hAnsi="Century Gothic" w:cs="Century Gothic"/>
          <w:sz w:val="20"/>
          <w:szCs w:val="20"/>
        </w:rPr>
        <w:t>Project</w:t>
      </w:r>
      <w:r w:rsidR="0057243D">
        <w:rPr>
          <w:rStyle w:val="spancompanyname"/>
          <w:rFonts w:ascii="Century Gothic" w:eastAsia="Century Gothic" w:hAnsi="Century Gothic" w:cs="Century Gothic"/>
          <w:sz w:val="20"/>
          <w:szCs w:val="20"/>
        </w:rPr>
        <w:t xml:space="preserve">  </w:t>
      </w:r>
      <w:r w:rsidR="00B97355" w:rsidRPr="00F45C15">
        <w:rPr>
          <w:rStyle w:val="spancompanyname"/>
          <w:rFonts w:ascii="Century Gothic" w:eastAsia="Century Gothic" w:hAnsi="Century Gothic" w:cs="Century Gothic"/>
          <w:sz w:val="20"/>
          <w:szCs w:val="20"/>
        </w:rPr>
        <w:t xml:space="preserve">                                                                                           </w:t>
      </w:r>
      <w:r w:rsidR="00AA0124" w:rsidRPr="00F45C15">
        <w:rPr>
          <w:rStyle w:val="spancompanyname"/>
          <w:rFonts w:ascii="Century Gothic" w:eastAsia="Century Gothic" w:hAnsi="Century Gothic" w:cs="Century Gothic"/>
          <w:sz w:val="20"/>
          <w:szCs w:val="20"/>
        </w:rPr>
        <w:tab/>
        <w:t xml:space="preserve">      </w:t>
      </w:r>
      <w:r w:rsidR="009E39BB">
        <w:rPr>
          <w:rStyle w:val="spancompanyname"/>
          <w:rFonts w:ascii="Century Gothic" w:eastAsia="Century Gothic" w:hAnsi="Century Gothic" w:cs="Century Gothic"/>
          <w:sz w:val="20"/>
          <w:szCs w:val="20"/>
        </w:rPr>
        <w:t xml:space="preserve">              </w:t>
      </w:r>
      <w:r w:rsidR="00EC5AAA" w:rsidRPr="00F45C15">
        <w:rPr>
          <w:rFonts w:ascii="Century Gothic" w:eastAsia="Century Gothic" w:hAnsi="Century Gothic" w:cs="Century Gothic"/>
          <w:sz w:val="20"/>
          <w:szCs w:val="20"/>
        </w:rPr>
        <w:t>Since May 2023</w:t>
      </w:r>
    </w:p>
    <w:p w14:paraId="25C3FF84" w14:textId="34460D65" w:rsidR="00B97355" w:rsidRPr="00F45C15" w:rsidRDefault="00B97355" w:rsidP="00F45C15">
      <w:pPr>
        <w:pStyle w:val="ulli"/>
        <w:spacing w:line="40" w:lineRule="atLeast"/>
        <w:rPr>
          <w:rStyle w:val="spancompanyname"/>
          <w:rFonts w:ascii="Century Gothic" w:eastAsia="Century Gothic" w:hAnsi="Century Gothic" w:cs="Century Gothic"/>
          <w:sz w:val="20"/>
          <w:szCs w:val="20"/>
        </w:rPr>
      </w:pPr>
      <w:r w:rsidRPr="00F45C15">
        <w:rPr>
          <w:rStyle w:val="spancompanyname"/>
          <w:rFonts w:ascii="Century Gothic" w:eastAsia="Century Gothic" w:hAnsi="Century Gothic" w:cs="Century Gothic"/>
          <w:sz w:val="20"/>
          <w:szCs w:val="20"/>
        </w:rPr>
        <w:t xml:space="preserve">Data </w:t>
      </w:r>
      <w:r w:rsidR="0025170B">
        <w:rPr>
          <w:rStyle w:val="spancompanyname"/>
          <w:rFonts w:ascii="Century Gothic" w:eastAsia="Century Gothic" w:hAnsi="Century Gothic" w:cs="Century Gothic"/>
          <w:sz w:val="20"/>
          <w:szCs w:val="20"/>
        </w:rPr>
        <w:t xml:space="preserve">Analyst </w:t>
      </w:r>
      <w:r w:rsidRPr="00F45C15">
        <w:rPr>
          <w:rStyle w:val="spancompanyname"/>
          <w:rFonts w:ascii="Century Gothic" w:eastAsia="Century Gothic" w:hAnsi="Century Gothic" w:cs="Century Gothic"/>
          <w:sz w:val="20"/>
          <w:szCs w:val="20"/>
        </w:rPr>
        <w:t xml:space="preserve">                                                        </w:t>
      </w:r>
    </w:p>
    <w:p w14:paraId="06330C78" w14:textId="512FBD11" w:rsidR="00AA0124" w:rsidRDefault="00000000" w:rsidP="000442C5">
      <w:pPr>
        <w:pStyle w:val="ulli"/>
        <w:spacing w:line="276" w:lineRule="auto"/>
        <w:rPr>
          <w:rFonts w:ascii="Roboto" w:eastAsia="Century Gothic" w:hAnsi="Roboto"/>
          <w:sz w:val="20"/>
          <w:szCs w:val="20"/>
        </w:rPr>
      </w:pPr>
      <w:r w:rsidRPr="00B5106F">
        <w:rPr>
          <w:rFonts w:ascii="Roboto" w:eastAsia="Century Gothic" w:hAnsi="Roboto"/>
          <w:sz w:val="20"/>
          <w:szCs w:val="20"/>
        </w:rPr>
        <w:t>Working on a Project</w:t>
      </w:r>
      <w:r w:rsidR="003B0181">
        <w:rPr>
          <w:rFonts w:ascii="Roboto" w:eastAsia="Century Gothic" w:hAnsi="Roboto"/>
          <w:sz w:val="20"/>
          <w:szCs w:val="20"/>
        </w:rPr>
        <w:t xml:space="preserve"> with </w:t>
      </w:r>
      <w:r w:rsidR="003C3D3B" w:rsidRPr="00B5106F">
        <w:rPr>
          <w:rFonts w:ascii="Roboto" w:eastAsia="Century Gothic" w:hAnsi="Roboto"/>
          <w:sz w:val="20"/>
          <w:szCs w:val="20"/>
        </w:rPr>
        <w:t>large dataset around 25 TB of data, i</w:t>
      </w:r>
      <w:r w:rsidRPr="00B5106F">
        <w:rPr>
          <w:rFonts w:ascii="Roboto" w:eastAsia="Century Gothic" w:hAnsi="Roboto"/>
          <w:sz w:val="20"/>
          <w:szCs w:val="20"/>
        </w:rPr>
        <w:t>nvolving</w:t>
      </w:r>
      <w:r w:rsidR="003B0181">
        <w:rPr>
          <w:rFonts w:ascii="Roboto" w:eastAsia="Century Gothic" w:hAnsi="Roboto"/>
          <w:sz w:val="20"/>
          <w:szCs w:val="20"/>
        </w:rPr>
        <w:t xml:space="preserve"> Python programming language and </w:t>
      </w:r>
      <w:r w:rsidRPr="00B5106F">
        <w:rPr>
          <w:rFonts w:ascii="Roboto" w:eastAsia="Century Gothic" w:hAnsi="Roboto"/>
          <w:sz w:val="20"/>
          <w:szCs w:val="20"/>
        </w:rPr>
        <w:t xml:space="preserve">single-cell </w:t>
      </w:r>
      <w:r w:rsidR="002E2F81" w:rsidRPr="00B5106F">
        <w:rPr>
          <w:rFonts w:ascii="Roboto" w:eastAsia="Century Gothic" w:hAnsi="Roboto"/>
          <w:sz w:val="20"/>
          <w:szCs w:val="20"/>
        </w:rPr>
        <w:t>transcriptomics </w:t>
      </w:r>
      <w:r w:rsidRPr="00B5106F">
        <w:rPr>
          <w:rFonts w:ascii="Roboto" w:eastAsia="Century Gothic" w:hAnsi="Roboto"/>
          <w:sz w:val="20"/>
          <w:szCs w:val="20"/>
        </w:rPr>
        <w:t>atlas for COVID-19 patients</w:t>
      </w:r>
      <w:r w:rsidR="00B5106F" w:rsidRPr="00B5106F">
        <w:rPr>
          <w:rFonts w:ascii="Roboto" w:eastAsia="Century Gothic" w:hAnsi="Roboto"/>
          <w:sz w:val="20"/>
          <w:szCs w:val="20"/>
        </w:rPr>
        <w:t>.</w:t>
      </w:r>
      <w:r w:rsidR="00B5106F">
        <w:rPr>
          <w:rFonts w:ascii="Roboto" w:eastAsia="Century Gothic" w:hAnsi="Roboto"/>
          <w:sz w:val="20"/>
          <w:szCs w:val="20"/>
        </w:rPr>
        <w:t xml:space="preserve"> </w:t>
      </w:r>
      <w:r w:rsidRPr="00B5106F">
        <w:rPr>
          <w:rFonts w:ascii="Roboto" w:eastAsia="Century Gothic" w:hAnsi="Roboto"/>
          <w:sz w:val="20"/>
          <w:szCs w:val="20"/>
        </w:rPr>
        <w:t>This work has the potential to inform the development of more effective treatments and vaccines against the disease.</w:t>
      </w:r>
    </w:p>
    <w:p w14:paraId="14FEEF7D" w14:textId="77777777" w:rsidR="006B3CCD" w:rsidRDefault="006B3CCD" w:rsidP="00AA0124">
      <w:pPr>
        <w:pStyle w:val="ulli"/>
        <w:spacing w:line="360" w:lineRule="atLeast"/>
        <w:rPr>
          <w:rStyle w:val="spancompanyname"/>
          <w:rFonts w:ascii="Century Gothic" w:eastAsia="Century Gothic" w:hAnsi="Century Gothic" w:cs="Century Gothic"/>
          <w:sz w:val="20"/>
          <w:szCs w:val="20"/>
        </w:rPr>
      </w:pPr>
    </w:p>
    <w:p w14:paraId="49A6EEF8" w14:textId="2A28A8A6" w:rsidR="00B97355" w:rsidRPr="00AA0124" w:rsidRDefault="00B97355" w:rsidP="00F45C15">
      <w:pPr>
        <w:pStyle w:val="ulli"/>
        <w:spacing w:line="40" w:lineRule="atLeast"/>
        <w:rPr>
          <w:rFonts w:ascii="Roboto" w:eastAsia="Century Gothic" w:hAnsi="Roboto"/>
          <w:sz w:val="20"/>
          <w:szCs w:val="20"/>
        </w:rPr>
      </w:pPr>
      <w:r w:rsidRPr="00AA0124">
        <w:rPr>
          <w:rStyle w:val="spancompanyname"/>
          <w:rFonts w:ascii="Century Gothic" w:eastAsia="Century Gothic" w:hAnsi="Century Gothic" w:cs="Century Gothic"/>
          <w:sz w:val="20"/>
          <w:szCs w:val="20"/>
        </w:rPr>
        <w:t>BJs Wholesale Club</w:t>
      </w:r>
      <w:r w:rsidR="000504ED" w:rsidRPr="00AA0124">
        <w:rPr>
          <w:rStyle w:val="spancompanyname"/>
          <w:rFonts w:ascii="Century Gothic" w:eastAsia="Century Gothic" w:hAnsi="Century Gothic" w:cs="Century Gothic"/>
          <w:sz w:val="20"/>
          <w:szCs w:val="20"/>
        </w:rPr>
        <w:t>, MA, USA</w:t>
      </w:r>
      <w:r w:rsidRPr="00AA0124">
        <w:rPr>
          <w:rFonts w:ascii="Century Gothic" w:eastAsia="Century Gothic" w:hAnsi="Century Gothic" w:cs="Century Gothic"/>
          <w:sz w:val="20"/>
          <w:szCs w:val="20"/>
        </w:rPr>
        <w:t xml:space="preserve">                                                                                    </w:t>
      </w:r>
      <w:r w:rsidR="00F45C15">
        <w:rPr>
          <w:rFonts w:ascii="Century Gothic" w:eastAsia="Century Gothic" w:hAnsi="Century Gothic" w:cs="Century Gothic"/>
          <w:sz w:val="20"/>
          <w:szCs w:val="20"/>
        </w:rPr>
        <w:t xml:space="preserve">            </w:t>
      </w:r>
      <w:r w:rsidR="009E39BB">
        <w:rPr>
          <w:rFonts w:ascii="Century Gothic" w:eastAsia="Century Gothic" w:hAnsi="Century Gothic" w:cs="Century Gothic"/>
          <w:sz w:val="20"/>
          <w:szCs w:val="20"/>
        </w:rPr>
        <w:t xml:space="preserve">        </w:t>
      </w:r>
      <w:r w:rsidRPr="00AA0124">
        <w:rPr>
          <w:rFonts w:ascii="Century Gothic" w:eastAsia="Century Gothic" w:hAnsi="Century Gothic" w:cs="Century Gothic"/>
          <w:sz w:val="20"/>
          <w:szCs w:val="20"/>
        </w:rPr>
        <w:t>Apr 2009 to Jun 2020</w:t>
      </w:r>
    </w:p>
    <w:p w14:paraId="2EF72982" w14:textId="5B00386A" w:rsidR="00B97355" w:rsidRPr="00AA0124" w:rsidRDefault="00B97355" w:rsidP="00F45C15">
      <w:pPr>
        <w:pStyle w:val="spanpaddedline"/>
        <w:spacing w:line="40" w:lineRule="atLeast"/>
        <w:rPr>
          <w:rFonts w:ascii="Century Gothic" w:eastAsia="Century Gothic" w:hAnsi="Century Gothic" w:cs="Century Gothic"/>
          <w:sz w:val="20"/>
          <w:szCs w:val="20"/>
        </w:rPr>
      </w:pPr>
      <w:r w:rsidRPr="00AA0124">
        <w:rPr>
          <w:rStyle w:val="spanjobtitle"/>
          <w:rFonts w:ascii="Century Gothic" w:eastAsia="Century Gothic" w:hAnsi="Century Gothic" w:cs="Century Gothic"/>
          <w:sz w:val="20"/>
          <w:szCs w:val="20"/>
        </w:rPr>
        <w:t>Senior Application Development Analyst</w:t>
      </w:r>
    </w:p>
    <w:p w14:paraId="6ABA16DA" w14:textId="48740194" w:rsidR="006845FB" w:rsidRDefault="00000000" w:rsidP="006845FB">
      <w:pPr>
        <w:pStyle w:val="ulli"/>
        <w:numPr>
          <w:ilvl w:val="0"/>
          <w:numId w:val="7"/>
        </w:numPr>
        <w:spacing w:line="276" w:lineRule="auto"/>
        <w:ind w:left="460" w:hanging="201"/>
        <w:rPr>
          <w:rFonts w:ascii="Calibri" w:hAnsi="Calibri" w:cs="Calibri"/>
          <w:color w:val="222222"/>
        </w:rPr>
      </w:pPr>
      <w:r w:rsidRPr="0025068A">
        <w:rPr>
          <w:rStyle w:val="span"/>
          <w:rFonts w:ascii="Roboto" w:eastAsia="Century Gothic" w:hAnsi="Roboto" w:cs="Century Gothic"/>
          <w:sz w:val="20"/>
          <w:szCs w:val="20"/>
        </w:rPr>
        <w:t>Collaborated</w:t>
      </w:r>
      <w:r w:rsidR="009C6363" w:rsidRPr="009C6363">
        <w:rPr>
          <w:rStyle w:val="span"/>
          <w:rFonts w:ascii="Roboto" w:eastAsia="Century Gothic" w:hAnsi="Roboto" w:cs="Century Gothic"/>
          <w:sz w:val="20"/>
          <w:szCs w:val="20"/>
        </w:rPr>
        <w:t xml:space="preserve"> with HR and Payroll stakeholders to deliver customizations and upgrades, including HR, Benefits, Compensation, and Payroll Interface modules</w:t>
      </w:r>
      <w:r w:rsidR="00106568">
        <w:rPr>
          <w:rStyle w:val="span"/>
          <w:rFonts w:ascii="Roboto" w:eastAsia="Century Gothic" w:hAnsi="Roboto" w:cs="Century Gothic"/>
          <w:sz w:val="20"/>
          <w:szCs w:val="20"/>
        </w:rPr>
        <w:t xml:space="preserve"> and </w:t>
      </w:r>
      <w:r w:rsidR="009C6363" w:rsidRPr="009C6363">
        <w:rPr>
          <w:rStyle w:val="span"/>
          <w:rFonts w:ascii="Roboto" w:eastAsia="Century Gothic" w:hAnsi="Roboto" w:cs="Century Gothic"/>
          <w:sz w:val="20"/>
          <w:szCs w:val="20"/>
        </w:rPr>
        <w:t xml:space="preserve">providing comprehensive </w:t>
      </w:r>
      <w:r w:rsidR="00125CA6">
        <w:rPr>
          <w:rStyle w:val="span"/>
          <w:rFonts w:ascii="Roboto" w:eastAsia="Century Gothic" w:hAnsi="Roboto" w:cs="Century Gothic"/>
          <w:sz w:val="20"/>
          <w:szCs w:val="20"/>
        </w:rPr>
        <w:t xml:space="preserve">in-depth </w:t>
      </w:r>
      <w:r w:rsidR="009C6363" w:rsidRPr="009C6363">
        <w:rPr>
          <w:rStyle w:val="span"/>
          <w:rFonts w:ascii="Roboto" w:eastAsia="Century Gothic" w:hAnsi="Roboto" w:cs="Century Gothic"/>
          <w:sz w:val="20"/>
          <w:szCs w:val="20"/>
        </w:rPr>
        <w:t xml:space="preserve">data-driven analysis and </w:t>
      </w:r>
      <w:r w:rsidR="00EA519D">
        <w:rPr>
          <w:rStyle w:val="span"/>
          <w:rFonts w:ascii="Roboto" w:eastAsia="Century Gothic" w:hAnsi="Roboto" w:cs="Century Gothic"/>
          <w:sz w:val="20"/>
          <w:szCs w:val="20"/>
        </w:rPr>
        <w:t>generate</w:t>
      </w:r>
      <w:r w:rsidR="00050AD2">
        <w:rPr>
          <w:rStyle w:val="span"/>
          <w:rFonts w:ascii="Roboto" w:eastAsia="Century Gothic" w:hAnsi="Roboto" w:cs="Century Gothic"/>
          <w:sz w:val="20"/>
          <w:szCs w:val="20"/>
        </w:rPr>
        <w:t>d</w:t>
      </w:r>
      <w:r w:rsidR="00EA519D">
        <w:rPr>
          <w:rStyle w:val="span"/>
          <w:rFonts w:ascii="Roboto" w:eastAsia="Century Gothic" w:hAnsi="Roboto" w:cs="Century Gothic"/>
          <w:sz w:val="20"/>
          <w:szCs w:val="20"/>
        </w:rPr>
        <w:t xml:space="preserve"> insights </w:t>
      </w:r>
      <w:r w:rsidR="00561D69">
        <w:rPr>
          <w:rStyle w:val="span"/>
          <w:rFonts w:ascii="Roboto" w:eastAsia="Century Gothic" w:hAnsi="Roboto" w:cs="Century Gothic"/>
          <w:sz w:val="20"/>
          <w:szCs w:val="20"/>
        </w:rPr>
        <w:t xml:space="preserve">to meet business needs. </w:t>
      </w:r>
      <w:r w:rsidR="005741BD">
        <w:rPr>
          <w:rStyle w:val="span"/>
          <w:rFonts w:ascii="Roboto" w:eastAsia="Century Gothic" w:hAnsi="Roboto" w:cs="Century Gothic"/>
          <w:sz w:val="20"/>
          <w:szCs w:val="20"/>
        </w:rPr>
        <w:t>Programmed various interfaces</w:t>
      </w:r>
      <w:r w:rsidR="009F64A7">
        <w:rPr>
          <w:rStyle w:val="span"/>
          <w:rFonts w:ascii="Roboto" w:eastAsia="Century Gothic" w:hAnsi="Roboto" w:cs="Century Gothic"/>
          <w:sz w:val="20"/>
          <w:szCs w:val="20"/>
        </w:rPr>
        <w:t>,</w:t>
      </w:r>
      <w:r w:rsidR="005741BD">
        <w:rPr>
          <w:rStyle w:val="span"/>
          <w:rFonts w:ascii="Roboto" w:eastAsia="Century Gothic" w:hAnsi="Roboto" w:cs="Century Gothic"/>
          <w:sz w:val="20"/>
          <w:szCs w:val="20"/>
        </w:rPr>
        <w:t xml:space="preserve"> reports and integrations </w:t>
      </w:r>
      <w:r w:rsidR="006845FB" w:rsidRPr="006845FB">
        <w:rPr>
          <w:rStyle w:val="span"/>
          <w:rFonts w:ascii="Roboto" w:eastAsia="Century Gothic" w:hAnsi="Roboto" w:cs="Century Gothic"/>
          <w:sz w:val="20"/>
          <w:szCs w:val="20"/>
        </w:rPr>
        <w:t xml:space="preserve">with ADP, Kronos, Everbridge, SharePoint, Mainframe, </w:t>
      </w:r>
      <w:r w:rsidR="006845FB">
        <w:rPr>
          <w:rStyle w:val="span"/>
          <w:rFonts w:ascii="Roboto" w:eastAsia="Century Gothic" w:hAnsi="Roboto" w:cs="Century Gothic"/>
          <w:sz w:val="20"/>
          <w:szCs w:val="20"/>
        </w:rPr>
        <w:t xml:space="preserve">SAP </w:t>
      </w:r>
      <w:r w:rsidR="006845FB" w:rsidRPr="006845FB">
        <w:rPr>
          <w:rStyle w:val="span"/>
          <w:rFonts w:ascii="Roboto" w:eastAsia="Century Gothic" w:hAnsi="Roboto" w:cs="Century Gothic"/>
          <w:sz w:val="20"/>
          <w:szCs w:val="20"/>
        </w:rPr>
        <w:t>SuccessFactors</w:t>
      </w:r>
      <w:r w:rsidR="003222CD">
        <w:rPr>
          <w:rStyle w:val="span"/>
          <w:rFonts w:ascii="Roboto" w:eastAsia="Century Gothic" w:hAnsi="Roboto" w:cs="Century Gothic"/>
          <w:sz w:val="20"/>
          <w:szCs w:val="20"/>
        </w:rPr>
        <w:t xml:space="preserve">, SAAS </w:t>
      </w:r>
      <w:r w:rsidR="00B21870">
        <w:rPr>
          <w:rStyle w:val="span"/>
          <w:rFonts w:ascii="Roboto" w:eastAsia="Century Gothic" w:hAnsi="Roboto" w:cs="Century Gothic"/>
          <w:sz w:val="20"/>
          <w:szCs w:val="20"/>
        </w:rPr>
        <w:t xml:space="preserve">applications </w:t>
      </w:r>
      <w:r w:rsidR="00B21870" w:rsidRPr="006845FB">
        <w:rPr>
          <w:rStyle w:val="span"/>
          <w:rFonts w:ascii="Roboto" w:eastAsia="Century Gothic" w:hAnsi="Roboto" w:cs="Century Gothic"/>
          <w:sz w:val="20"/>
          <w:szCs w:val="20"/>
        </w:rPr>
        <w:t>and</w:t>
      </w:r>
      <w:r w:rsidR="006845FB" w:rsidRPr="006845FB">
        <w:rPr>
          <w:rStyle w:val="span"/>
          <w:rFonts w:ascii="Roboto" w:eastAsia="Century Gothic" w:hAnsi="Roboto" w:cs="Century Gothic"/>
          <w:sz w:val="20"/>
          <w:szCs w:val="20"/>
        </w:rPr>
        <w:t xml:space="preserve"> various other vendors and applications.</w:t>
      </w:r>
      <w:r w:rsidR="006845FB">
        <w:rPr>
          <w:rFonts w:ascii="Calibri" w:hAnsi="Calibri" w:cs="Calibri"/>
          <w:color w:val="222222"/>
        </w:rPr>
        <w:t xml:space="preserve"> </w:t>
      </w:r>
    </w:p>
    <w:p w14:paraId="20D150D4" w14:textId="5B459A6F" w:rsidR="009C6363" w:rsidRDefault="00CC1385" w:rsidP="00AE0E20">
      <w:pPr>
        <w:pStyle w:val="ulli"/>
        <w:numPr>
          <w:ilvl w:val="0"/>
          <w:numId w:val="7"/>
        </w:numPr>
        <w:spacing w:line="276" w:lineRule="auto"/>
        <w:ind w:left="460" w:hanging="201"/>
        <w:rPr>
          <w:rStyle w:val="span"/>
          <w:rFonts w:ascii="Roboto" w:eastAsia="Century Gothic" w:hAnsi="Roboto" w:cs="Century Gothic"/>
          <w:sz w:val="20"/>
          <w:szCs w:val="20"/>
        </w:rPr>
      </w:pPr>
      <w:r>
        <w:rPr>
          <w:rStyle w:val="span"/>
          <w:rFonts w:ascii="Roboto" w:eastAsia="Century Gothic" w:hAnsi="Roboto" w:cs="Century Gothic"/>
          <w:sz w:val="20"/>
          <w:szCs w:val="20"/>
        </w:rPr>
        <w:t xml:space="preserve">Successfully </w:t>
      </w:r>
      <w:r w:rsidR="00910A5E">
        <w:rPr>
          <w:rStyle w:val="span"/>
          <w:rFonts w:ascii="Roboto" w:eastAsia="Century Gothic" w:hAnsi="Roboto" w:cs="Century Gothic"/>
          <w:sz w:val="20"/>
          <w:szCs w:val="20"/>
        </w:rPr>
        <w:t>l</w:t>
      </w:r>
      <w:r w:rsidR="009C6363" w:rsidRPr="00925ECF">
        <w:rPr>
          <w:rStyle w:val="span"/>
          <w:rFonts w:ascii="Roboto" w:eastAsia="Century Gothic" w:hAnsi="Roboto" w:cs="Century Gothic"/>
          <w:sz w:val="20"/>
          <w:szCs w:val="20"/>
        </w:rPr>
        <w:t xml:space="preserve">ed the implementation of </w:t>
      </w:r>
      <w:r w:rsidR="0007368D" w:rsidRPr="00925ECF">
        <w:rPr>
          <w:rStyle w:val="span"/>
          <w:rFonts w:ascii="Roboto" w:eastAsia="Century Gothic" w:hAnsi="Roboto" w:cs="Century Gothic"/>
          <w:sz w:val="20"/>
          <w:szCs w:val="20"/>
        </w:rPr>
        <w:t xml:space="preserve">PeopleSoft </w:t>
      </w:r>
      <w:r w:rsidR="009C6363" w:rsidRPr="00925ECF">
        <w:rPr>
          <w:rStyle w:val="span"/>
          <w:rFonts w:ascii="Roboto" w:eastAsia="Century Gothic" w:hAnsi="Roboto" w:cs="Century Gothic"/>
          <w:sz w:val="20"/>
          <w:szCs w:val="20"/>
        </w:rPr>
        <w:t>Online Access for users, ensuring data security and access control.</w:t>
      </w:r>
      <w:r w:rsidR="00925ECF">
        <w:rPr>
          <w:rStyle w:val="span"/>
          <w:rFonts w:ascii="Roboto" w:eastAsia="Century Gothic" w:hAnsi="Roboto" w:cs="Century Gothic"/>
          <w:sz w:val="20"/>
          <w:szCs w:val="20"/>
        </w:rPr>
        <w:t xml:space="preserve"> </w:t>
      </w:r>
      <w:r w:rsidR="009C6363" w:rsidRPr="00925ECF">
        <w:rPr>
          <w:rStyle w:val="span"/>
          <w:rFonts w:ascii="Roboto" w:eastAsia="Century Gothic" w:hAnsi="Roboto" w:cs="Century Gothic"/>
          <w:sz w:val="20"/>
          <w:szCs w:val="20"/>
        </w:rPr>
        <w:t xml:space="preserve">Expertly analyzed and </w:t>
      </w:r>
      <w:r w:rsidR="00561D69">
        <w:rPr>
          <w:rStyle w:val="span"/>
          <w:rFonts w:ascii="Roboto" w:eastAsia="Century Gothic" w:hAnsi="Roboto" w:cs="Century Gothic"/>
          <w:sz w:val="20"/>
          <w:szCs w:val="20"/>
        </w:rPr>
        <w:t>pulled</w:t>
      </w:r>
      <w:r w:rsidR="009C6363" w:rsidRPr="00925ECF">
        <w:rPr>
          <w:rStyle w:val="span"/>
          <w:rFonts w:ascii="Roboto" w:eastAsia="Century Gothic" w:hAnsi="Roboto" w:cs="Century Gothic"/>
          <w:sz w:val="20"/>
          <w:szCs w:val="20"/>
        </w:rPr>
        <w:t xml:space="preserve"> data using SQL and Excel </w:t>
      </w:r>
      <w:r w:rsidR="005741BD">
        <w:rPr>
          <w:rStyle w:val="span"/>
          <w:rFonts w:ascii="Roboto" w:eastAsia="Century Gothic" w:hAnsi="Roboto" w:cs="Century Gothic"/>
          <w:sz w:val="20"/>
          <w:szCs w:val="20"/>
        </w:rPr>
        <w:t xml:space="preserve">for </w:t>
      </w:r>
      <w:r w:rsidR="009C6363" w:rsidRPr="00925ECF">
        <w:rPr>
          <w:rStyle w:val="span"/>
          <w:rFonts w:ascii="Roboto" w:eastAsia="Century Gothic" w:hAnsi="Roboto" w:cs="Century Gothic"/>
          <w:sz w:val="20"/>
          <w:szCs w:val="20"/>
        </w:rPr>
        <w:t>streamlining data loading processes.</w:t>
      </w:r>
    </w:p>
    <w:p w14:paraId="71FEE1BE" w14:textId="64FE93D8" w:rsidR="00C6032C" w:rsidRDefault="00C6032C" w:rsidP="00E420F1">
      <w:pPr>
        <w:pStyle w:val="ulli"/>
        <w:numPr>
          <w:ilvl w:val="0"/>
          <w:numId w:val="7"/>
        </w:numPr>
        <w:spacing w:line="276" w:lineRule="auto"/>
        <w:ind w:left="460" w:hanging="201"/>
        <w:rPr>
          <w:rStyle w:val="span"/>
          <w:rFonts w:ascii="Roboto" w:eastAsia="Century Gothic" w:hAnsi="Roboto" w:cs="Century Gothic"/>
          <w:sz w:val="20"/>
          <w:szCs w:val="20"/>
        </w:rPr>
      </w:pPr>
      <w:r>
        <w:rPr>
          <w:rStyle w:val="span"/>
          <w:rFonts w:ascii="Roboto" w:eastAsia="Century Gothic" w:hAnsi="Roboto" w:cs="Century Gothic"/>
          <w:sz w:val="20"/>
          <w:szCs w:val="20"/>
        </w:rPr>
        <w:t>Worked closely with Business Users and other teams showcasing excellent communication, presentation and customer service skills while collecting requirements</w:t>
      </w:r>
      <w:r w:rsidR="009F64A7">
        <w:rPr>
          <w:rStyle w:val="span"/>
          <w:rFonts w:ascii="Roboto" w:eastAsia="Century Gothic" w:hAnsi="Roboto" w:cs="Century Gothic"/>
          <w:sz w:val="20"/>
          <w:szCs w:val="20"/>
        </w:rPr>
        <w:t xml:space="preserve"> and </w:t>
      </w:r>
      <w:r>
        <w:rPr>
          <w:rStyle w:val="span"/>
          <w:rFonts w:ascii="Roboto" w:eastAsia="Century Gothic" w:hAnsi="Roboto" w:cs="Century Gothic"/>
          <w:sz w:val="20"/>
          <w:szCs w:val="20"/>
        </w:rPr>
        <w:t xml:space="preserve">translating them into user friendly data output/reports. </w:t>
      </w:r>
    </w:p>
    <w:p w14:paraId="6C86BF6A" w14:textId="2B2DB6C8" w:rsidR="00E420F1" w:rsidRDefault="00B43475" w:rsidP="00E420F1">
      <w:pPr>
        <w:pStyle w:val="ulli"/>
        <w:numPr>
          <w:ilvl w:val="0"/>
          <w:numId w:val="7"/>
        </w:numPr>
        <w:spacing w:line="276" w:lineRule="auto"/>
        <w:ind w:left="460" w:hanging="201"/>
        <w:rPr>
          <w:rStyle w:val="span"/>
          <w:rFonts w:ascii="Roboto" w:eastAsia="Century Gothic" w:hAnsi="Roboto" w:cs="Century Gothic"/>
          <w:sz w:val="20"/>
          <w:szCs w:val="20"/>
        </w:rPr>
      </w:pPr>
      <w:r>
        <w:rPr>
          <w:rStyle w:val="span"/>
          <w:rFonts w:ascii="Roboto" w:eastAsia="Century Gothic" w:hAnsi="Roboto" w:cs="Century Gothic"/>
          <w:sz w:val="20"/>
          <w:szCs w:val="20"/>
        </w:rPr>
        <w:t xml:space="preserve">Led various technology projects by being a subject matter expert while guiding and coaching contractors to create exceptional development output. </w:t>
      </w:r>
    </w:p>
    <w:p w14:paraId="32C52853" w14:textId="77777777" w:rsidR="00CB3322" w:rsidRPr="009C6363" w:rsidRDefault="00CB3322" w:rsidP="00CB3322">
      <w:pPr>
        <w:pStyle w:val="ulli"/>
        <w:spacing w:line="360" w:lineRule="atLeast"/>
        <w:ind w:left="460"/>
        <w:rPr>
          <w:rStyle w:val="span"/>
          <w:rFonts w:ascii="Roboto" w:eastAsia="Century Gothic" w:hAnsi="Roboto" w:cs="Century Gothic"/>
          <w:sz w:val="20"/>
          <w:szCs w:val="20"/>
        </w:rPr>
      </w:pPr>
    </w:p>
    <w:p w14:paraId="31C20A85" w14:textId="05ECBE6A" w:rsidR="00762591" w:rsidRPr="00CB3322" w:rsidRDefault="00212F20" w:rsidP="00CB3322">
      <w:pPr>
        <w:pStyle w:val="ulli"/>
        <w:spacing w:line="40" w:lineRule="atLeast"/>
        <w:rPr>
          <w:rStyle w:val="spancompanyname"/>
          <w:rFonts w:ascii="Century Gothic" w:eastAsia="Century Gothic" w:hAnsi="Century Gothic"/>
          <w:sz w:val="20"/>
          <w:szCs w:val="20"/>
        </w:rPr>
      </w:pPr>
      <w:r w:rsidRPr="00CB3322">
        <w:rPr>
          <w:rStyle w:val="spancompanyname"/>
          <w:rFonts w:ascii="Century Gothic" w:eastAsia="Century Gothic" w:hAnsi="Century Gothic" w:cs="Century Gothic"/>
          <w:sz w:val="20"/>
          <w:szCs w:val="20"/>
        </w:rPr>
        <w:t xml:space="preserve">IBM, Bangalore, India                                                                                       </w:t>
      </w:r>
      <w:r w:rsidR="00166C97" w:rsidRPr="00CB3322">
        <w:rPr>
          <w:rStyle w:val="spancompanyname"/>
          <w:rFonts w:ascii="Century Gothic" w:eastAsia="Century Gothic" w:hAnsi="Century Gothic" w:cs="Century Gothic"/>
          <w:sz w:val="20"/>
          <w:szCs w:val="20"/>
        </w:rPr>
        <w:t xml:space="preserve">          </w:t>
      </w:r>
      <w:r w:rsidR="00971BBB" w:rsidRPr="00CB3322">
        <w:rPr>
          <w:rStyle w:val="spancompanyname"/>
          <w:rFonts w:ascii="Century Gothic" w:eastAsia="Century Gothic" w:hAnsi="Century Gothic" w:cs="Century Gothic"/>
          <w:sz w:val="20"/>
          <w:szCs w:val="20"/>
        </w:rPr>
        <w:t xml:space="preserve">                 </w:t>
      </w:r>
      <w:r w:rsidR="00CF39EB" w:rsidRPr="009E39BB">
        <w:rPr>
          <w:rStyle w:val="spancompanyname"/>
          <w:rFonts w:ascii="Century Gothic" w:eastAsia="Century Gothic" w:hAnsi="Century Gothic"/>
          <w:b w:val="0"/>
          <w:bCs w:val="0"/>
          <w:sz w:val="20"/>
          <w:szCs w:val="20"/>
        </w:rPr>
        <w:t>Feb 2007 to May 2008</w:t>
      </w:r>
      <w:r w:rsidR="00CF39EB" w:rsidRPr="00CB3322">
        <w:rPr>
          <w:rStyle w:val="spancompanyname"/>
          <w:rFonts w:ascii="Century Gothic" w:eastAsia="Century Gothic" w:hAnsi="Century Gothic"/>
          <w:sz w:val="20"/>
          <w:szCs w:val="20"/>
        </w:rPr>
        <w:t xml:space="preserve"> </w:t>
      </w:r>
    </w:p>
    <w:p w14:paraId="7C1A5240" w14:textId="593D7886" w:rsidR="00762591" w:rsidRPr="00CB3322" w:rsidRDefault="00CF39EB" w:rsidP="00CB3322">
      <w:pPr>
        <w:pStyle w:val="ulli"/>
        <w:spacing w:line="40" w:lineRule="atLeast"/>
        <w:rPr>
          <w:rStyle w:val="spancompanyname"/>
          <w:rFonts w:ascii="Century Gothic" w:eastAsia="Century Gothic" w:hAnsi="Century Gothic"/>
          <w:sz w:val="20"/>
          <w:szCs w:val="20"/>
        </w:rPr>
      </w:pPr>
      <w:r w:rsidRPr="00CB3322">
        <w:rPr>
          <w:rStyle w:val="spancompanyname"/>
          <w:rFonts w:ascii="Century Gothic" w:eastAsia="Century Gothic" w:hAnsi="Century Gothic" w:cs="Century Gothic"/>
          <w:sz w:val="20"/>
          <w:szCs w:val="20"/>
        </w:rPr>
        <w:t>System Engineer</w:t>
      </w:r>
    </w:p>
    <w:p w14:paraId="5AC4B76B" w14:textId="49984FBF" w:rsidR="00762591" w:rsidRDefault="00E1446C" w:rsidP="000442C5">
      <w:pPr>
        <w:pStyle w:val="ulli"/>
        <w:spacing w:line="276" w:lineRule="auto"/>
        <w:rPr>
          <w:rStyle w:val="span"/>
          <w:rFonts w:ascii="Roboto" w:eastAsia="Century Gothic" w:hAnsi="Roboto" w:cs="Century Gothic"/>
          <w:sz w:val="20"/>
          <w:szCs w:val="20"/>
        </w:rPr>
      </w:pPr>
      <w:r w:rsidRPr="00E1446C">
        <w:rPr>
          <w:rStyle w:val="span"/>
          <w:rFonts w:ascii="Roboto" w:eastAsia="Century Gothic" w:hAnsi="Roboto" w:cs="Century Gothic"/>
          <w:sz w:val="20"/>
          <w:szCs w:val="20"/>
        </w:rPr>
        <w:t xml:space="preserve">As a Financial Account Receivables module lead, conducted analysis, design, development, customizations, testing, and production support for PeopleSoft Financial solutions </w:t>
      </w:r>
      <w:r>
        <w:rPr>
          <w:rStyle w:val="span"/>
          <w:rFonts w:ascii="Roboto" w:eastAsia="Century Gothic" w:hAnsi="Roboto" w:cs="Century Gothic"/>
          <w:sz w:val="20"/>
          <w:szCs w:val="20"/>
        </w:rPr>
        <w:t xml:space="preserve">for IBM </w:t>
      </w:r>
      <w:r w:rsidR="007C54FB">
        <w:rPr>
          <w:rStyle w:val="span"/>
          <w:rFonts w:ascii="Roboto" w:eastAsia="Century Gothic" w:hAnsi="Roboto" w:cs="Century Gothic"/>
          <w:sz w:val="20"/>
          <w:szCs w:val="20"/>
        </w:rPr>
        <w:t>Client,</w:t>
      </w:r>
      <w:r>
        <w:rPr>
          <w:rStyle w:val="span"/>
          <w:rFonts w:ascii="Roboto" w:eastAsia="Century Gothic" w:hAnsi="Roboto" w:cs="Century Gothic"/>
          <w:sz w:val="20"/>
          <w:szCs w:val="20"/>
        </w:rPr>
        <w:t xml:space="preserve"> </w:t>
      </w:r>
      <w:r w:rsidRPr="00E1446C">
        <w:rPr>
          <w:rStyle w:val="span"/>
          <w:rFonts w:ascii="Roboto" w:eastAsia="Century Gothic" w:hAnsi="Roboto" w:cs="Century Gothic"/>
          <w:sz w:val="20"/>
          <w:szCs w:val="20"/>
        </w:rPr>
        <w:t xml:space="preserve">ITEC, USA, </w:t>
      </w:r>
      <w:r w:rsidR="007C54FB" w:rsidRPr="00E1446C">
        <w:rPr>
          <w:rStyle w:val="span"/>
          <w:rFonts w:ascii="Roboto" w:eastAsia="Century Gothic" w:hAnsi="Roboto" w:cs="Century Gothic"/>
          <w:sz w:val="20"/>
          <w:szCs w:val="20"/>
        </w:rPr>
        <w:t>and</w:t>
      </w:r>
      <w:r w:rsidRPr="00E1446C">
        <w:rPr>
          <w:rStyle w:val="span"/>
          <w:rFonts w:ascii="Roboto" w:eastAsia="Century Gothic" w:hAnsi="Roboto" w:cs="Century Gothic"/>
          <w:sz w:val="20"/>
          <w:szCs w:val="20"/>
        </w:rPr>
        <w:t xml:space="preserve"> worked on other financial modules onsite in Chicago.</w:t>
      </w:r>
    </w:p>
    <w:p w14:paraId="48C10F6E" w14:textId="77777777" w:rsidR="00CB3322" w:rsidRPr="00E1446C" w:rsidRDefault="00CB3322" w:rsidP="00C34E42">
      <w:pPr>
        <w:pStyle w:val="ulli"/>
        <w:spacing w:line="360" w:lineRule="atLeast"/>
        <w:rPr>
          <w:rStyle w:val="span"/>
          <w:rFonts w:ascii="Roboto" w:eastAsia="Century Gothic" w:hAnsi="Roboto" w:cs="Century Gothic"/>
          <w:sz w:val="20"/>
          <w:szCs w:val="20"/>
        </w:rPr>
      </w:pPr>
    </w:p>
    <w:p w14:paraId="47BD6BB9" w14:textId="62CF7BF2" w:rsidR="00762591" w:rsidRPr="00CB3322" w:rsidRDefault="00CF39EB" w:rsidP="00CB3322">
      <w:pPr>
        <w:pStyle w:val="ulli"/>
        <w:spacing w:line="40" w:lineRule="atLeast"/>
        <w:rPr>
          <w:rStyle w:val="spancompanyname"/>
          <w:rFonts w:ascii="Century Gothic" w:eastAsia="Century Gothic" w:hAnsi="Century Gothic"/>
          <w:sz w:val="20"/>
          <w:szCs w:val="20"/>
        </w:rPr>
      </w:pPr>
      <w:r w:rsidRPr="00CB3322">
        <w:rPr>
          <w:rStyle w:val="spancompanyname"/>
          <w:rFonts w:ascii="Century Gothic" w:eastAsia="Century Gothic" w:hAnsi="Century Gothic"/>
          <w:sz w:val="20"/>
          <w:szCs w:val="20"/>
        </w:rPr>
        <w:t xml:space="preserve">Hexaware Technologies, Mumbai, India </w:t>
      </w:r>
      <w:r w:rsidRPr="00CB3322">
        <w:rPr>
          <w:rStyle w:val="spancompanyname"/>
          <w:rFonts w:ascii="Century Gothic" w:eastAsia="Century Gothic" w:hAnsi="Century Gothic"/>
          <w:sz w:val="20"/>
          <w:szCs w:val="20"/>
        </w:rPr>
        <w:tab/>
        <w:t xml:space="preserve"> </w:t>
      </w:r>
      <w:r w:rsidR="00CB3322" w:rsidRPr="00CB3322">
        <w:rPr>
          <w:rStyle w:val="spancompanyname"/>
          <w:rFonts w:ascii="Century Gothic" w:eastAsia="Century Gothic" w:hAnsi="Century Gothic"/>
          <w:sz w:val="20"/>
          <w:szCs w:val="20"/>
        </w:rPr>
        <w:tab/>
      </w:r>
      <w:r w:rsidR="00CB3322" w:rsidRPr="00CB3322">
        <w:rPr>
          <w:rStyle w:val="spancompanyname"/>
          <w:rFonts w:ascii="Century Gothic" w:eastAsia="Century Gothic" w:hAnsi="Century Gothic"/>
          <w:sz w:val="20"/>
          <w:szCs w:val="20"/>
        </w:rPr>
        <w:tab/>
      </w:r>
      <w:r w:rsidR="00CB3322" w:rsidRPr="00CB3322">
        <w:rPr>
          <w:rStyle w:val="spancompanyname"/>
          <w:rFonts w:ascii="Century Gothic" w:eastAsia="Century Gothic" w:hAnsi="Century Gothic"/>
          <w:sz w:val="20"/>
          <w:szCs w:val="20"/>
        </w:rPr>
        <w:tab/>
      </w:r>
      <w:r w:rsidR="00CB3322" w:rsidRPr="00CB3322">
        <w:rPr>
          <w:rStyle w:val="spancompanyname"/>
          <w:rFonts w:ascii="Century Gothic" w:eastAsia="Century Gothic" w:hAnsi="Century Gothic"/>
          <w:sz w:val="20"/>
          <w:szCs w:val="20"/>
        </w:rPr>
        <w:tab/>
      </w:r>
      <w:r w:rsidR="00CB3322" w:rsidRPr="00CB3322">
        <w:rPr>
          <w:rStyle w:val="spancompanyname"/>
          <w:rFonts w:ascii="Century Gothic" w:eastAsia="Century Gothic" w:hAnsi="Century Gothic"/>
          <w:sz w:val="20"/>
          <w:szCs w:val="20"/>
        </w:rPr>
        <w:tab/>
      </w:r>
      <w:r w:rsidR="009E39BB">
        <w:rPr>
          <w:rStyle w:val="spancompanyname"/>
          <w:rFonts w:ascii="Century Gothic" w:eastAsia="Century Gothic" w:hAnsi="Century Gothic"/>
          <w:sz w:val="20"/>
          <w:szCs w:val="20"/>
        </w:rPr>
        <w:t xml:space="preserve">          </w:t>
      </w:r>
      <w:r w:rsidRPr="009E39BB">
        <w:rPr>
          <w:rStyle w:val="spancompanyname"/>
          <w:rFonts w:ascii="Century Gothic" w:eastAsia="Century Gothic" w:hAnsi="Century Gothic"/>
          <w:b w:val="0"/>
          <w:bCs w:val="0"/>
          <w:sz w:val="20"/>
          <w:szCs w:val="20"/>
        </w:rPr>
        <w:t>Nov 2005 to Jan 2007</w:t>
      </w:r>
      <w:r w:rsidRPr="00CB3322">
        <w:rPr>
          <w:rStyle w:val="spancompanyname"/>
          <w:rFonts w:ascii="Century Gothic" w:eastAsia="Century Gothic" w:hAnsi="Century Gothic"/>
          <w:sz w:val="20"/>
          <w:szCs w:val="20"/>
        </w:rPr>
        <w:t xml:space="preserve"> </w:t>
      </w:r>
    </w:p>
    <w:p w14:paraId="48DA689B" w14:textId="0182A901" w:rsidR="00762591" w:rsidRPr="00CB3322" w:rsidRDefault="00CF39EB" w:rsidP="00CB3322">
      <w:pPr>
        <w:pStyle w:val="ulli"/>
        <w:spacing w:line="40" w:lineRule="atLeast"/>
        <w:rPr>
          <w:rStyle w:val="spancompanyname"/>
          <w:rFonts w:ascii="Century Gothic" w:eastAsia="Century Gothic" w:hAnsi="Century Gothic"/>
          <w:sz w:val="20"/>
          <w:szCs w:val="20"/>
        </w:rPr>
      </w:pPr>
      <w:r w:rsidRPr="00CB3322">
        <w:rPr>
          <w:rStyle w:val="spancompanyname"/>
          <w:rFonts w:ascii="Century Gothic" w:eastAsia="Century Gothic" w:hAnsi="Century Gothic" w:cs="Century Gothic"/>
          <w:sz w:val="20"/>
          <w:szCs w:val="20"/>
        </w:rPr>
        <w:t>Software Engineer</w:t>
      </w:r>
      <w:r w:rsidRPr="00CB3322">
        <w:rPr>
          <w:rStyle w:val="spancompanyname"/>
          <w:rFonts w:ascii="Century Gothic" w:eastAsia="Century Gothic" w:hAnsi="Century Gothic"/>
          <w:sz w:val="20"/>
          <w:szCs w:val="20"/>
        </w:rPr>
        <w:t xml:space="preserve"> </w:t>
      </w:r>
    </w:p>
    <w:p w14:paraId="7DEBD853" w14:textId="53C76065" w:rsidR="00762591" w:rsidRDefault="00000000" w:rsidP="00E25650">
      <w:pPr>
        <w:pStyle w:val="ulli"/>
        <w:spacing w:line="276" w:lineRule="auto"/>
        <w:rPr>
          <w:rStyle w:val="span"/>
          <w:rFonts w:ascii="Roboto" w:eastAsia="Century Gothic" w:hAnsi="Roboto" w:cs="Century Gothic"/>
          <w:sz w:val="20"/>
          <w:szCs w:val="20"/>
        </w:rPr>
      </w:pPr>
      <w:r w:rsidRPr="0025068A">
        <w:rPr>
          <w:rStyle w:val="span"/>
          <w:rFonts w:ascii="Roboto" w:eastAsia="Century Gothic" w:hAnsi="Roboto" w:cs="Century Gothic"/>
          <w:sz w:val="20"/>
          <w:szCs w:val="20"/>
        </w:rPr>
        <w:t>As</w:t>
      </w:r>
      <w:r w:rsidR="00EA19C7" w:rsidRPr="00EA19C7">
        <w:rPr>
          <w:rStyle w:val="span"/>
          <w:rFonts w:ascii="Roboto" w:eastAsia="Century Gothic" w:hAnsi="Roboto" w:cs="Century Gothic"/>
          <w:sz w:val="20"/>
          <w:szCs w:val="20"/>
        </w:rPr>
        <w:t xml:space="preserve"> a techno-functional consultant at AXA Ariba (AXA, USA), successfully analyzed, processed data, converted functional requirements to technical specifications, and developed inbound/outbound interfaces using </w:t>
      </w:r>
      <w:r w:rsidR="00EA19C7">
        <w:rPr>
          <w:rStyle w:val="span"/>
          <w:rFonts w:ascii="Roboto" w:eastAsia="Century Gothic" w:hAnsi="Roboto" w:cs="Century Gothic"/>
          <w:sz w:val="20"/>
          <w:szCs w:val="20"/>
        </w:rPr>
        <w:t xml:space="preserve">SQL and </w:t>
      </w:r>
      <w:r w:rsidR="00EA19C7" w:rsidRPr="00EA19C7">
        <w:rPr>
          <w:rStyle w:val="span"/>
          <w:rFonts w:ascii="Roboto" w:eastAsia="Century Gothic" w:hAnsi="Roboto" w:cs="Century Gothic"/>
          <w:sz w:val="20"/>
          <w:szCs w:val="20"/>
        </w:rPr>
        <w:t>SQR for seamless data transfer</w:t>
      </w:r>
      <w:r w:rsidR="00D91874">
        <w:rPr>
          <w:rStyle w:val="span"/>
          <w:rFonts w:ascii="Roboto" w:eastAsia="Century Gothic" w:hAnsi="Roboto" w:cs="Century Gothic"/>
          <w:sz w:val="20"/>
          <w:szCs w:val="20"/>
        </w:rPr>
        <w:t xml:space="preserve"> and data reporting</w:t>
      </w:r>
      <w:r w:rsidR="00422C38">
        <w:rPr>
          <w:rStyle w:val="span"/>
          <w:rFonts w:ascii="Roboto" w:eastAsia="Century Gothic" w:hAnsi="Roboto" w:cs="Century Gothic"/>
          <w:sz w:val="20"/>
          <w:szCs w:val="20"/>
        </w:rPr>
        <w:t xml:space="preserve">, delivering </w:t>
      </w:r>
      <w:r w:rsidR="00E25AF8">
        <w:rPr>
          <w:rStyle w:val="span"/>
          <w:rFonts w:ascii="Roboto" w:eastAsia="Century Gothic" w:hAnsi="Roboto" w:cs="Century Gothic"/>
          <w:sz w:val="20"/>
          <w:szCs w:val="20"/>
        </w:rPr>
        <w:t xml:space="preserve">results with </w:t>
      </w:r>
      <w:r w:rsidR="00674C01">
        <w:rPr>
          <w:rStyle w:val="span"/>
          <w:rFonts w:ascii="Roboto" w:eastAsia="Century Gothic" w:hAnsi="Roboto" w:cs="Century Gothic"/>
          <w:sz w:val="20"/>
          <w:szCs w:val="20"/>
        </w:rPr>
        <w:t>minimal</w:t>
      </w:r>
      <w:r w:rsidR="00E25AF8">
        <w:rPr>
          <w:rStyle w:val="span"/>
          <w:rFonts w:ascii="Roboto" w:eastAsia="Century Gothic" w:hAnsi="Roboto" w:cs="Century Gothic"/>
          <w:sz w:val="20"/>
          <w:szCs w:val="20"/>
        </w:rPr>
        <w:t xml:space="preserve"> guidance. </w:t>
      </w:r>
    </w:p>
    <w:p w14:paraId="69EDB709" w14:textId="77777777" w:rsidR="00E0012B" w:rsidRPr="0025068A" w:rsidRDefault="00E0012B" w:rsidP="00C34E42">
      <w:pPr>
        <w:pStyle w:val="ulli"/>
        <w:spacing w:line="360" w:lineRule="atLeast"/>
        <w:rPr>
          <w:rStyle w:val="span"/>
          <w:rFonts w:ascii="Roboto" w:eastAsia="Century Gothic" w:hAnsi="Roboto" w:cs="Century Gothic"/>
          <w:sz w:val="20"/>
          <w:szCs w:val="20"/>
        </w:rPr>
      </w:pPr>
    </w:p>
    <w:p w14:paraId="5BD6D612" w14:textId="2254DB5B" w:rsidR="00762591" w:rsidRPr="00E0012B" w:rsidRDefault="00CF39EB" w:rsidP="00E0012B">
      <w:pPr>
        <w:pStyle w:val="ulli"/>
        <w:spacing w:line="40" w:lineRule="atLeast"/>
        <w:rPr>
          <w:rStyle w:val="spancompanyname"/>
          <w:rFonts w:ascii="Century Gothic" w:eastAsia="Century Gothic" w:hAnsi="Century Gothic"/>
          <w:sz w:val="20"/>
          <w:szCs w:val="20"/>
        </w:rPr>
      </w:pPr>
      <w:r w:rsidRPr="00E0012B">
        <w:rPr>
          <w:rStyle w:val="spancompanyname"/>
          <w:rFonts w:ascii="Century Gothic" w:eastAsia="Century Gothic" w:hAnsi="Century Gothic"/>
          <w:sz w:val="20"/>
          <w:szCs w:val="20"/>
        </w:rPr>
        <w:t>K.J. Somaiya College of Engineering</w:t>
      </w:r>
      <w:r w:rsidR="00350215" w:rsidRPr="00E0012B">
        <w:rPr>
          <w:rStyle w:val="spancompanyname"/>
          <w:rFonts w:ascii="Century Gothic" w:eastAsia="Century Gothic" w:hAnsi="Century Gothic"/>
          <w:sz w:val="20"/>
          <w:szCs w:val="20"/>
        </w:rPr>
        <w:t>, Mumbai India</w:t>
      </w:r>
      <w:r w:rsidRPr="00E0012B">
        <w:rPr>
          <w:rStyle w:val="spancompanyname"/>
          <w:rFonts w:ascii="Century Gothic" w:eastAsia="Century Gothic" w:hAnsi="Century Gothic"/>
          <w:sz w:val="20"/>
          <w:szCs w:val="20"/>
        </w:rPr>
        <w:tab/>
        <w:t xml:space="preserve"> </w:t>
      </w:r>
      <w:r w:rsidR="00E0012B" w:rsidRPr="00E0012B">
        <w:rPr>
          <w:rStyle w:val="spancompanyname"/>
          <w:rFonts w:ascii="Century Gothic" w:eastAsia="Century Gothic" w:hAnsi="Century Gothic"/>
          <w:sz w:val="20"/>
          <w:szCs w:val="20"/>
        </w:rPr>
        <w:tab/>
      </w:r>
      <w:r w:rsidR="00E0012B" w:rsidRPr="00E0012B">
        <w:rPr>
          <w:rStyle w:val="spancompanyname"/>
          <w:rFonts w:ascii="Century Gothic" w:eastAsia="Century Gothic" w:hAnsi="Century Gothic"/>
          <w:sz w:val="20"/>
          <w:szCs w:val="20"/>
        </w:rPr>
        <w:tab/>
      </w:r>
      <w:r w:rsidR="00E0012B" w:rsidRPr="00E0012B">
        <w:rPr>
          <w:rStyle w:val="spancompanyname"/>
          <w:rFonts w:ascii="Century Gothic" w:eastAsia="Century Gothic" w:hAnsi="Century Gothic"/>
          <w:sz w:val="20"/>
          <w:szCs w:val="20"/>
        </w:rPr>
        <w:tab/>
      </w:r>
      <w:r w:rsidR="00E0012B" w:rsidRPr="00E0012B">
        <w:rPr>
          <w:rStyle w:val="spancompanyname"/>
          <w:rFonts w:ascii="Century Gothic" w:eastAsia="Century Gothic" w:hAnsi="Century Gothic"/>
          <w:sz w:val="20"/>
          <w:szCs w:val="20"/>
        </w:rPr>
        <w:tab/>
      </w:r>
      <w:r w:rsidR="009E39BB">
        <w:rPr>
          <w:rStyle w:val="spancompanyname"/>
          <w:rFonts w:ascii="Century Gothic" w:eastAsia="Century Gothic" w:hAnsi="Century Gothic"/>
          <w:sz w:val="20"/>
          <w:szCs w:val="20"/>
        </w:rPr>
        <w:t xml:space="preserve">          </w:t>
      </w:r>
      <w:r w:rsidRPr="009E39BB">
        <w:rPr>
          <w:rStyle w:val="spancompanyname"/>
          <w:rFonts w:ascii="Century Gothic" w:eastAsia="Century Gothic" w:hAnsi="Century Gothic"/>
          <w:b w:val="0"/>
          <w:bCs w:val="0"/>
          <w:sz w:val="20"/>
          <w:szCs w:val="20"/>
        </w:rPr>
        <w:t>Oct 2004 to Nov 2005</w:t>
      </w:r>
      <w:r w:rsidRPr="00E0012B">
        <w:rPr>
          <w:rStyle w:val="spancompanyname"/>
          <w:rFonts w:ascii="Century Gothic" w:eastAsia="Century Gothic" w:hAnsi="Century Gothic"/>
          <w:sz w:val="20"/>
          <w:szCs w:val="20"/>
        </w:rPr>
        <w:t xml:space="preserve"> </w:t>
      </w:r>
    </w:p>
    <w:p w14:paraId="50D150DB" w14:textId="77777777" w:rsidR="00E1446C" w:rsidRPr="00E0012B" w:rsidRDefault="00CF39EB" w:rsidP="00E0012B">
      <w:pPr>
        <w:pStyle w:val="ulli"/>
        <w:spacing w:line="40" w:lineRule="atLeast"/>
        <w:rPr>
          <w:rStyle w:val="spancompanyname"/>
          <w:rFonts w:ascii="Century Gothic" w:eastAsia="Century Gothic" w:hAnsi="Century Gothic"/>
          <w:sz w:val="20"/>
          <w:szCs w:val="20"/>
        </w:rPr>
      </w:pPr>
      <w:r w:rsidRPr="00E0012B">
        <w:rPr>
          <w:rStyle w:val="spancompanyname"/>
          <w:rFonts w:ascii="Century Gothic" w:eastAsia="Century Gothic" w:hAnsi="Century Gothic"/>
          <w:sz w:val="20"/>
          <w:szCs w:val="20"/>
        </w:rPr>
        <w:t xml:space="preserve">Lecturer  </w:t>
      </w:r>
    </w:p>
    <w:p w14:paraId="22E71DE0" w14:textId="4A7F65AC" w:rsidR="00762591" w:rsidRDefault="00DA6585" w:rsidP="00E25650">
      <w:pPr>
        <w:pStyle w:val="spanpaddedline"/>
        <w:spacing w:line="276" w:lineRule="auto"/>
        <w:rPr>
          <w:rStyle w:val="span"/>
          <w:rFonts w:ascii="Roboto" w:eastAsia="Century Gothic" w:hAnsi="Roboto" w:cs="Century Gothic"/>
          <w:sz w:val="20"/>
          <w:szCs w:val="20"/>
        </w:rPr>
      </w:pPr>
      <w:r>
        <w:rPr>
          <w:rStyle w:val="span"/>
          <w:rFonts w:ascii="Roboto" w:eastAsia="Century Gothic" w:hAnsi="Roboto" w:cs="Century Gothic"/>
          <w:sz w:val="20"/>
          <w:szCs w:val="20"/>
        </w:rPr>
        <w:t>E</w:t>
      </w:r>
      <w:r w:rsidRPr="0025068A">
        <w:rPr>
          <w:rStyle w:val="span"/>
          <w:rFonts w:ascii="Roboto" w:eastAsia="Century Gothic" w:hAnsi="Roboto" w:cs="Century Gothic"/>
          <w:sz w:val="20"/>
          <w:szCs w:val="20"/>
        </w:rPr>
        <w:t xml:space="preserve">ducated and supported the first- and second-year engineering students on </w:t>
      </w:r>
      <w:r w:rsidR="00983F27">
        <w:rPr>
          <w:rStyle w:val="span"/>
          <w:rFonts w:ascii="Roboto" w:eastAsia="Century Gothic" w:hAnsi="Roboto" w:cs="Century Gothic"/>
          <w:sz w:val="20"/>
          <w:szCs w:val="20"/>
        </w:rPr>
        <w:t xml:space="preserve">engineering </w:t>
      </w:r>
      <w:r w:rsidRPr="0025068A">
        <w:rPr>
          <w:rStyle w:val="span"/>
          <w:rFonts w:ascii="Roboto" w:eastAsia="Century Gothic" w:hAnsi="Roboto" w:cs="Century Gothic"/>
          <w:sz w:val="20"/>
          <w:szCs w:val="20"/>
        </w:rPr>
        <w:t>subjects, and Computer Programming (C++)</w:t>
      </w:r>
      <w:r w:rsidR="000F1A0A">
        <w:rPr>
          <w:rStyle w:val="span"/>
          <w:rFonts w:ascii="Roboto" w:eastAsia="Century Gothic" w:hAnsi="Roboto" w:cs="Century Gothic"/>
          <w:sz w:val="20"/>
          <w:szCs w:val="20"/>
        </w:rPr>
        <w:t>.</w:t>
      </w:r>
      <w:r w:rsidR="00915434">
        <w:rPr>
          <w:rStyle w:val="span"/>
          <w:rFonts w:ascii="Roboto" w:eastAsia="Century Gothic" w:hAnsi="Roboto" w:cs="Century Gothic"/>
          <w:sz w:val="20"/>
          <w:szCs w:val="20"/>
        </w:rPr>
        <w:t xml:space="preserve"> </w:t>
      </w:r>
      <w:r w:rsidR="00915434" w:rsidRPr="00915434">
        <w:rPr>
          <w:rStyle w:val="span"/>
          <w:rFonts w:ascii="Roboto" w:eastAsia="Century Gothic" w:hAnsi="Roboto" w:cs="Century Gothic"/>
          <w:sz w:val="20"/>
          <w:szCs w:val="20"/>
        </w:rPr>
        <w:t>Demonstrated effective communication skills in explaining complex concepts to students.</w:t>
      </w:r>
    </w:p>
    <w:p w14:paraId="13DB8498" w14:textId="77777777" w:rsidR="00E0012B" w:rsidRPr="0025068A" w:rsidRDefault="00E0012B" w:rsidP="00E1446C">
      <w:pPr>
        <w:pStyle w:val="spanpaddedline"/>
        <w:spacing w:line="360" w:lineRule="atLeast"/>
        <w:rPr>
          <w:rStyle w:val="span"/>
          <w:rFonts w:ascii="Roboto" w:eastAsia="Century Gothic" w:hAnsi="Roboto" w:cs="Century Gothic"/>
          <w:sz w:val="20"/>
          <w:szCs w:val="20"/>
        </w:rPr>
      </w:pPr>
    </w:p>
    <w:p w14:paraId="62FF73DE" w14:textId="77777777" w:rsidR="003A4FC6" w:rsidRDefault="003A4FC6" w:rsidP="003A4FC6">
      <w:pPr>
        <w:pStyle w:val="ulli"/>
        <w:spacing w:line="40" w:lineRule="atLeast"/>
        <w:rPr>
          <w:rStyle w:val="spancompanyname"/>
          <w:rFonts w:ascii="Century Gothic" w:eastAsia="Century Gothic" w:hAnsi="Century Gothic"/>
          <w:sz w:val="20"/>
          <w:szCs w:val="20"/>
        </w:rPr>
      </w:pPr>
      <w:r>
        <w:rPr>
          <w:rStyle w:val="spancompanyname"/>
          <w:rFonts w:ascii="Century Gothic" w:eastAsia="Century Gothic" w:hAnsi="Century Gothic"/>
          <w:sz w:val="20"/>
          <w:szCs w:val="20"/>
        </w:rPr>
        <w:t xml:space="preserve">Mphasis Software &amp; Services </w:t>
      </w:r>
      <w:r>
        <w:rPr>
          <w:rStyle w:val="spancompanyname"/>
          <w:rFonts w:ascii="Century Gothic" w:eastAsia="Century Gothic" w:hAnsi="Century Gothic"/>
          <w:sz w:val="20"/>
          <w:szCs w:val="20"/>
        </w:rPr>
        <w:tab/>
      </w:r>
      <w:r>
        <w:rPr>
          <w:rStyle w:val="spancompanyname"/>
          <w:rFonts w:ascii="Century Gothic" w:eastAsia="Century Gothic" w:hAnsi="Century Gothic"/>
          <w:sz w:val="20"/>
          <w:szCs w:val="20"/>
        </w:rPr>
        <w:tab/>
      </w:r>
      <w:r>
        <w:rPr>
          <w:rStyle w:val="spancompanyname"/>
          <w:rFonts w:ascii="Century Gothic" w:eastAsia="Century Gothic" w:hAnsi="Century Gothic"/>
          <w:sz w:val="20"/>
          <w:szCs w:val="20"/>
        </w:rPr>
        <w:tab/>
      </w:r>
      <w:r>
        <w:rPr>
          <w:rStyle w:val="spancompanyname"/>
          <w:rFonts w:ascii="Century Gothic" w:eastAsia="Century Gothic" w:hAnsi="Century Gothic"/>
          <w:sz w:val="20"/>
          <w:szCs w:val="20"/>
        </w:rPr>
        <w:tab/>
      </w:r>
      <w:r>
        <w:rPr>
          <w:rStyle w:val="spancompanyname"/>
          <w:rFonts w:ascii="Century Gothic" w:eastAsia="Century Gothic" w:hAnsi="Century Gothic"/>
          <w:sz w:val="20"/>
          <w:szCs w:val="20"/>
        </w:rPr>
        <w:tab/>
      </w:r>
      <w:r>
        <w:rPr>
          <w:rStyle w:val="spancompanyname"/>
          <w:rFonts w:ascii="Century Gothic" w:eastAsia="Century Gothic" w:hAnsi="Century Gothic"/>
          <w:sz w:val="20"/>
          <w:szCs w:val="20"/>
        </w:rPr>
        <w:tab/>
      </w:r>
      <w:r>
        <w:rPr>
          <w:rStyle w:val="spancompanyname"/>
          <w:rFonts w:ascii="Century Gothic" w:eastAsia="Century Gothic" w:hAnsi="Century Gothic"/>
          <w:sz w:val="20"/>
          <w:szCs w:val="20"/>
        </w:rPr>
        <w:tab/>
      </w:r>
      <w:r>
        <w:rPr>
          <w:rStyle w:val="spancompanyname"/>
          <w:rFonts w:ascii="Century Gothic" w:eastAsia="Century Gothic" w:hAnsi="Century Gothic"/>
          <w:sz w:val="20"/>
          <w:szCs w:val="20"/>
        </w:rPr>
        <w:tab/>
        <w:t xml:space="preserve">          </w:t>
      </w:r>
      <w:r w:rsidRPr="008121E1">
        <w:rPr>
          <w:rStyle w:val="spancompanyname"/>
          <w:rFonts w:ascii="Century Gothic" w:eastAsia="Century Gothic" w:hAnsi="Century Gothic"/>
          <w:b w:val="0"/>
          <w:bCs w:val="0"/>
          <w:sz w:val="20"/>
          <w:szCs w:val="20"/>
        </w:rPr>
        <w:t>Nov 2003 to Sep 2004</w:t>
      </w:r>
      <w:r>
        <w:rPr>
          <w:rStyle w:val="spancompanyname"/>
          <w:rFonts w:ascii="Century Gothic" w:eastAsia="Century Gothic" w:hAnsi="Century Gothic"/>
          <w:sz w:val="20"/>
          <w:szCs w:val="20"/>
        </w:rPr>
        <w:t xml:space="preserve"> </w:t>
      </w:r>
    </w:p>
    <w:p w14:paraId="7D0D004F" w14:textId="77777777" w:rsidR="003A4FC6" w:rsidRDefault="003A4FC6" w:rsidP="003A4FC6">
      <w:pPr>
        <w:pStyle w:val="ulli"/>
        <w:spacing w:line="40" w:lineRule="atLeast"/>
        <w:rPr>
          <w:rStyle w:val="spancompanyname"/>
          <w:rFonts w:ascii="Century Gothic" w:eastAsia="Century Gothic" w:hAnsi="Century Gothic"/>
          <w:sz w:val="20"/>
          <w:szCs w:val="20"/>
        </w:rPr>
      </w:pPr>
      <w:r>
        <w:rPr>
          <w:rStyle w:val="spancompanyname"/>
          <w:rFonts w:ascii="Century Gothic" w:eastAsia="Century Gothic" w:hAnsi="Century Gothic"/>
          <w:sz w:val="20"/>
          <w:szCs w:val="20"/>
        </w:rPr>
        <w:t>Software Engineer</w:t>
      </w:r>
    </w:p>
    <w:p w14:paraId="747FC659" w14:textId="4D46B9ED" w:rsidR="00762591" w:rsidRDefault="00000000" w:rsidP="00E25650">
      <w:pPr>
        <w:pStyle w:val="ulli"/>
        <w:spacing w:line="276" w:lineRule="auto"/>
        <w:rPr>
          <w:rStyle w:val="span"/>
          <w:rFonts w:ascii="Roboto" w:eastAsia="Century Gothic" w:hAnsi="Roboto" w:cs="Century Gothic"/>
          <w:sz w:val="20"/>
          <w:szCs w:val="20"/>
        </w:rPr>
      </w:pPr>
      <w:r w:rsidRPr="00E0012B">
        <w:rPr>
          <w:rStyle w:val="span"/>
          <w:rFonts w:ascii="Roboto" w:eastAsia="Century Gothic" w:hAnsi="Roboto" w:cs="Century Gothic"/>
          <w:sz w:val="20"/>
          <w:szCs w:val="20"/>
        </w:rPr>
        <w:t>Participated in Design, Development, Testing, Documentation, proof of concepts activities, and ETL</w:t>
      </w:r>
      <w:r w:rsidR="00091584" w:rsidRPr="00E0012B">
        <w:rPr>
          <w:rStyle w:val="span"/>
          <w:rFonts w:ascii="Roboto" w:eastAsia="Century Gothic" w:hAnsi="Roboto" w:cs="Century Gothic"/>
          <w:sz w:val="20"/>
          <w:szCs w:val="20"/>
        </w:rPr>
        <w:t>.</w:t>
      </w:r>
      <w:r w:rsidR="001B0B30">
        <w:rPr>
          <w:rStyle w:val="span"/>
          <w:rFonts w:ascii="Roboto" w:eastAsia="Century Gothic" w:hAnsi="Roboto" w:cs="Century Gothic"/>
          <w:sz w:val="20"/>
          <w:szCs w:val="20"/>
        </w:rPr>
        <w:t xml:space="preserve"> </w:t>
      </w:r>
      <w:r w:rsidRPr="00E0012B">
        <w:rPr>
          <w:rStyle w:val="span"/>
          <w:rFonts w:ascii="Roboto" w:eastAsia="Century Gothic" w:hAnsi="Roboto" w:cs="Century Gothic"/>
          <w:sz w:val="20"/>
          <w:szCs w:val="20"/>
        </w:rPr>
        <w:t xml:space="preserve">Developed ETL </w:t>
      </w:r>
      <w:r w:rsidR="00EB24AD">
        <w:rPr>
          <w:rStyle w:val="span"/>
          <w:rFonts w:ascii="Roboto" w:eastAsia="Century Gothic" w:hAnsi="Roboto" w:cs="Century Gothic"/>
          <w:sz w:val="20"/>
          <w:szCs w:val="20"/>
        </w:rPr>
        <w:t>process</w:t>
      </w:r>
      <w:r w:rsidRPr="00E0012B">
        <w:rPr>
          <w:rStyle w:val="span"/>
          <w:rFonts w:ascii="Roboto" w:eastAsia="Century Gothic" w:hAnsi="Roboto" w:cs="Century Gothic"/>
          <w:sz w:val="20"/>
          <w:szCs w:val="20"/>
        </w:rPr>
        <w:t xml:space="preserve"> that extracted data from the CRM Product Processors and propagated to the Data Staging Area, where it was then transformed and cleaned before loading it into Database.</w:t>
      </w:r>
    </w:p>
    <w:p w14:paraId="2A5C36B1" w14:textId="77777777" w:rsidR="00BD2053" w:rsidRPr="0025068A" w:rsidRDefault="00BD2053" w:rsidP="00BD2053">
      <w:pPr>
        <w:pStyle w:val="divdocumentdivsectiontitle"/>
        <w:pBdr>
          <w:bottom w:val="single" w:sz="8" w:space="3" w:color="C00000"/>
        </w:pBdr>
        <w:spacing w:before="280" w:after="140"/>
        <w:rPr>
          <w:rFonts w:ascii="Roboto" w:eastAsia="Century Gothic" w:hAnsi="Roboto" w:cs="Century Gothic"/>
          <w:b/>
          <w:bCs/>
          <w:sz w:val="24"/>
          <w:szCs w:val="24"/>
        </w:rPr>
      </w:pPr>
      <w:r w:rsidRPr="0025068A">
        <w:rPr>
          <w:rFonts w:ascii="Roboto" w:eastAsia="Century Gothic" w:hAnsi="Roboto" w:cs="Century Gothic"/>
          <w:b/>
          <w:bCs/>
          <w:sz w:val="24"/>
          <w:szCs w:val="24"/>
        </w:rPr>
        <w:t>Education and Certification</w:t>
      </w:r>
    </w:p>
    <w:p w14:paraId="2EAAE2F1" w14:textId="77777777" w:rsidR="00BD2053" w:rsidRPr="0025068A" w:rsidRDefault="00BD2053" w:rsidP="00BD2053">
      <w:pPr>
        <w:pStyle w:val="divdocumentsinglecolumn"/>
        <w:tabs>
          <w:tab w:val="right" w:pos="10540"/>
        </w:tabs>
        <w:spacing w:line="360" w:lineRule="atLeast"/>
        <w:rPr>
          <w:rStyle w:val="span"/>
          <w:rFonts w:ascii="Roboto" w:eastAsia="Century Gothic" w:hAnsi="Roboto"/>
          <w:sz w:val="20"/>
          <w:szCs w:val="20"/>
        </w:rPr>
      </w:pPr>
      <w:r w:rsidRPr="0025068A">
        <w:rPr>
          <w:rStyle w:val="span"/>
          <w:rFonts w:ascii="Roboto" w:eastAsia="Century Gothic" w:hAnsi="Roboto"/>
          <w:b/>
          <w:bCs/>
          <w:sz w:val="20"/>
          <w:szCs w:val="20"/>
        </w:rPr>
        <w:t>Applied Data Science Program</w:t>
      </w:r>
      <w:r w:rsidRPr="0025068A">
        <w:rPr>
          <w:rStyle w:val="span"/>
          <w:rFonts w:ascii="Roboto" w:eastAsia="Century Gothic" w:hAnsi="Roboto"/>
          <w:sz w:val="20"/>
          <w:szCs w:val="20"/>
        </w:rPr>
        <w:t xml:space="preserve"> </w:t>
      </w:r>
      <w:r w:rsidRPr="0025068A">
        <w:rPr>
          <w:rStyle w:val="span"/>
          <w:rFonts w:ascii="Roboto" w:eastAsia="Century Gothic" w:hAnsi="Roboto"/>
          <w:sz w:val="20"/>
          <w:szCs w:val="20"/>
        </w:rPr>
        <w:tab/>
        <w:t>Nov 2022</w:t>
      </w:r>
      <w:r>
        <w:rPr>
          <w:rStyle w:val="span"/>
          <w:rFonts w:ascii="Roboto" w:eastAsia="Century Gothic" w:hAnsi="Roboto"/>
          <w:sz w:val="20"/>
          <w:szCs w:val="20"/>
        </w:rPr>
        <w:t xml:space="preserve"> </w:t>
      </w:r>
      <w:r w:rsidRPr="0025068A">
        <w:rPr>
          <w:rStyle w:val="span"/>
          <w:rFonts w:ascii="Roboto" w:eastAsia="Century Gothic" w:hAnsi="Roboto"/>
          <w:sz w:val="20"/>
          <w:szCs w:val="20"/>
        </w:rPr>
        <w:t xml:space="preserve">- Feb 2023 </w:t>
      </w:r>
    </w:p>
    <w:p w14:paraId="6CD10BB1" w14:textId="77777777" w:rsidR="00BD2053" w:rsidRPr="0025068A" w:rsidRDefault="00BD2053" w:rsidP="00BD2053">
      <w:pPr>
        <w:pStyle w:val="spanpaddedline"/>
        <w:spacing w:line="360" w:lineRule="atLeast"/>
        <w:rPr>
          <w:rStyle w:val="span"/>
          <w:rFonts w:ascii="Roboto" w:eastAsia="Century Gothic" w:hAnsi="Roboto"/>
          <w:sz w:val="20"/>
          <w:szCs w:val="20"/>
        </w:rPr>
      </w:pPr>
      <w:r w:rsidRPr="0025068A">
        <w:rPr>
          <w:rStyle w:val="span"/>
          <w:rFonts w:ascii="Roboto" w:eastAsia="Century Gothic" w:hAnsi="Roboto"/>
          <w:b/>
          <w:bCs/>
          <w:sz w:val="20"/>
          <w:szCs w:val="20"/>
        </w:rPr>
        <w:t>MIT Professional Education</w:t>
      </w:r>
    </w:p>
    <w:p w14:paraId="2ABA84D5" w14:textId="77777777" w:rsidR="00BD2053" w:rsidRPr="0025068A" w:rsidRDefault="00BD2053" w:rsidP="00BD2053">
      <w:pPr>
        <w:pStyle w:val="divdocumentsinglecolumn"/>
        <w:tabs>
          <w:tab w:val="right" w:pos="10540"/>
        </w:tabs>
        <w:spacing w:before="280" w:line="360" w:lineRule="atLeast"/>
        <w:rPr>
          <w:rStyle w:val="span"/>
          <w:rFonts w:ascii="Roboto" w:eastAsia="Century Gothic" w:hAnsi="Roboto"/>
          <w:sz w:val="20"/>
          <w:szCs w:val="20"/>
        </w:rPr>
      </w:pPr>
      <w:r w:rsidRPr="0025068A">
        <w:rPr>
          <w:rStyle w:val="span"/>
          <w:rFonts w:ascii="Roboto" w:eastAsia="Century Gothic" w:hAnsi="Roboto"/>
          <w:b/>
          <w:bCs/>
          <w:sz w:val="20"/>
          <w:szCs w:val="20"/>
        </w:rPr>
        <w:t>Bachelors in engineering</w:t>
      </w:r>
      <w:r w:rsidRPr="0025068A">
        <w:rPr>
          <w:rStyle w:val="span"/>
          <w:rFonts w:ascii="Roboto" w:eastAsia="Century Gothic" w:hAnsi="Roboto"/>
          <w:sz w:val="20"/>
          <w:szCs w:val="20"/>
        </w:rPr>
        <w:t xml:space="preserve">: Electronics </w:t>
      </w:r>
      <w:r w:rsidRPr="0025068A">
        <w:rPr>
          <w:rStyle w:val="span"/>
          <w:rFonts w:ascii="Roboto" w:eastAsia="Century Gothic" w:hAnsi="Roboto"/>
          <w:sz w:val="20"/>
          <w:szCs w:val="20"/>
        </w:rPr>
        <w:tab/>
        <w:t xml:space="preserve">1999 - 2003 </w:t>
      </w:r>
    </w:p>
    <w:p w14:paraId="508698D9" w14:textId="77777777" w:rsidR="00BD2053" w:rsidRPr="0025068A" w:rsidRDefault="00BD2053" w:rsidP="00BD2053">
      <w:pPr>
        <w:pStyle w:val="spanpaddedline"/>
        <w:spacing w:line="360" w:lineRule="atLeast"/>
        <w:rPr>
          <w:rStyle w:val="span"/>
          <w:rFonts w:ascii="Roboto" w:eastAsia="Century Gothic" w:hAnsi="Roboto"/>
          <w:sz w:val="20"/>
          <w:szCs w:val="20"/>
        </w:rPr>
      </w:pPr>
      <w:r w:rsidRPr="0025068A">
        <w:rPr>
          <w:rStyle w:val="span"/>
          <w:rFonts w:ascii="Roboto" w:eastAsia="Century Gothic" w:hAnsi="Roboto"/>
          <w:b/>
          <w:bCs/>
          <w:sz w:val="20"/>
          <w:szCs w:val="20"/>
        </w:rPr>
        <w:t>University of Mumbai</w:t>
      </w:r>
      <w:r w:rsidRPr="0025068A">
        <w:rPr>
          <w:rStyle w:val="span"/>
          <w:rFonts w:ascii="Roboto" w:eastAsia="Century Gothic" w:hAnsi="Roboto"/>
          <w:sz w:val="20"/>
          <w:szCs w:val="20"/>
        </w:rPr>
        <w:t xml:space="preserve"> - Mumbai</w:t>
      </w:r>
    </w:p>
    <w:p w14:paraId="51096011" w14:textId="77777777" w:rsidR="001C1FD8" w:rsidRPr="0025068A" w:rsidRDefault="001C1FD8" w:rsidP="001C1FD8">
      <w:pPr>
        <w:pStyle w:val="divdocumentdivsectiontitle"/>
        <w:pBdr>
          <w:bottom w:val="single" w:sz="8" w:space="3" w:color="C00000"/>
        </w:pBdr>
        <w:spacing w:before="280" w:after="140"/>
        <w:rPr>
          <w:rFonts w:ascii="Roboto" w:eastAsia="Century Gothic" w:hAnsi="Roboto" w:cs="Century Gothic"/>
          <w:b/>
          <w:bCs/>
          <w:sz w:val="24"/>
          <w:szCs w:val="24"/>
        </w:rPr>
      </w:pPr>
      <w:r w:rsidRPr="0025068A">
        <w:rPr>
          <w:rFonts w:ascii="Roboto" w:eastAsia="Century Gothic" w:hAnsi="Roboto" w:cs="Century Gothic"/>
          <w:b/>
          <w:bCs/>
          <w:sz w:val="24"/>
          <w:szCs w:val="24"/>
        </w:rPr>
        <w:t>Website, Portfolio, Profiles</w:t>
      </w:r>
    </w:p>
    <w:p w14:paraId="65E60F09" w14:textId="77777777" w:rsidR="001C1FD8" w:rsidRPr="0025068A" w:rsidRDefault="00000000" w:rsidP="001C1FD8">
      <w:pPr>
        <w:pStyle w:val="ulli"/>
        <w:numPr>
          <w:ilvl w:val="0"/>
          <w:numId w:val="1"/>
        </w:numPr>
        <w:spacing w:line="360" w:lineRule="atLeast"/>
        <w:ind w:left="460" w:hanging="201"/>
        <w:rPr>
          <w:rFonts w:ascii="Roboto" w:eastAsia="Century Gothic" w:hAnsi="Roboto" w:cs="Century Gothic"/>
          <w:sz w:val="20"/>
          <w:szCs w:val="20"/>
        </w:rPr>
      </w:pPr>
      <w:hyperlink r:id="rId9" w:history="1">
        <w:r w:rsidR="001C1FD8" w:rsidRPr="0056016C">
          <w:rPr>
            <w:rStyle w:val="Hyperlink"/>
            <w:rFonts w:ascii="Roboto" w:eastAsia="Century Gothic" w:hAnsi="Roboto" w:cs="Century Gothic"/>
            <w:sz w:val="20"/>
            <w:szCs w:val="20"/>
          </w:rPr>
          <w:t>https://eportfolio.mygreatlearning.com/shilpa-bhatia</w:t>
        </w:r>
      </w:hyperlink>
    </w:p>
    <w:p w14:paraId="7DFF9523" w14:textId="76F208DE" w:rsidR="001C1FD8" w:rsidRPr="000442C5" w:rsidRDefault="00000000" w:rsidP="00BD2053">
      <w:pPr>
        <w:pStyle w:val="ulli"/>
        <w:numPr>
          <w:ilvl w:val="0"/>
          <w:numId w:val="1"/>
        </w:numPr>
        <w:spacing w:line="360" w:lineRule="atLeast"/>
        <w:ind w:left="460" w:hanging="201"/>
        <w:rPr>
          <w:rStyle w:val="span"/>
          <w:rFonts w:ascii="Roboto" w:eastAsia="Century Gothic" w:hAnsi="Roboto" w:cs="Century Gothic"/>
          <w:sz w:val="20"/>
          <w:szCs w:val="20"/>
        </w:rPr>
      </w:pPr>
      <w:hyperlink r:id="rId10" w:history="1">
        <w:r w:rsidR="001C1FD8" w:rsidRPr="0056016C">
          <w:rPr>
            <w:rStyle w:val="Hyperlink"/>
            <w:rFonts w:ascii="Roboto" w:eastAsia="Century Gothic" w:hAnsi="Roboto" w:cs="Century Gothic"/>
            <w:sz w:val="20"/>
            <w:szCs w:val="20"/>
          </w:rPr>
          <w:t>https://github.com/shilpsbhatia2003/shilpabhatia.git</w:t>
        </w:r>
      </w:hyperlink>
    </w:p>
    <w:sectPr w:rsidR="001C1FD8" w:rsidRPr="000442C5" w:rsidSect="000442C5">
      <w:footerReference w:type="default" r:id="rId11"/>
      <w:pgSz w:w="12240" w:h="15840"/>
      <w:pgMar w:top="640" w:right="840" w:bottom="640" w:left="840" w:header="720" w:footer="1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A6AD8" w14:textId="77777777" w:rsidR="00AC2257" w:rsidRDefault="00AC2257" w:rsidP="000442C5">
      <w:pPr>
        <w:spacing w:line="240" w:lineRule="auto"/>
      </w:pPr>
      <w:r>
        <w:separator/>
      </w:r>
    </w:p>
  </w:endnote>
  <w:endnote w:type="continuationSeparator" w:id="0">
    <w:p w14:paraId="020E7779" w14:textId="77777777" w:rsidR="00AC2257" w:rsidRDefault="00AC2257" w:rsidP="000442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56AB5C9F-D63F-4C11-9668-C76E81FFB5CB}"/>
    <w:embedBold r:id="rId2" w:fontKey="{5D091846-03AA-4C3E-AF34-FF912511615C}"/>
  </w:font>
  <w:font w:name="Roboto">
    <w:altName w:val="Arial"/>
    <w:charset w:val="00"/>
    <w:family w:val="auto"/>
    <w:pitch w:val="variable"/>
    <w:sig w:usb0="E0000AFF" w:usb1="5000217F" w:usb2="00000021" w:usb3="00000000" w:csb0="0000019F" w:csb1="00000000"/>
    <w:embedRegular r:id="rId3" w:fontKey="{99E191E8-1568-4B73-87EB-C72914028EED}"/>
    <w:embedBold r:id="rId4" w:fontKey="{BA054E4F-DF97-4927-A6AB-485C1FE4CA35}"/>
  </w:font>
  <w:font w:name="Calibri">
    <w:panose1 w:val="020F0502020204030204"/>
    <w:charset w:val="00"/>
    <w:family w:val="swiss"/>
    <w:pitch w:val="variable"/>
    <w:sig w:usb0="E4002EFF" w:usb1="C000247B" w:usb2="00000009" w:usb3="00000000" w:csb0="000001FF" w:csb1="00000000"/>
    <w:embedRegular r:id="rId5" w:fontKey="{E004E8AB-46EC-4E76-BFA8-C23B0AF8BBB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Roboto" w:hAnsi="Roboto"/>
        <w:sz w:val="20"/>
        <w:szCs w:val="20"/>
      </w:rPr>
      <w:id w:val="274369415"/>
      <w:docPartObj>
        <w:docPartGallery w:val="Page Numbers (Bottom of Page)"/>
        <w:docPartUnique/>
      </w:docPartObj>
    </w:sdtPr>
    <w:sdtContent>
      <w:sdt>
        <w:sdtPr>
          <w:rPr>
            <w:rFonts w:ascii="Roboto" w:hAnsi="Roboto"/>
            <w:sz w:val="20"/>
            <w:szCs w:val="20"/>
          </w:rPr>
          <w:id w:val="-1769616900"/>
          <w:docPartObj>
            <w:docPartGallery w:val="Page Numbers (Top of Page)"/>
            <w:docPartUnique/>
          </w:docPartObj>
        </w:sdtPr>
        <w:sdtContent>
          <w:p w14:paraId="2032459E" w14:textId="35900FFF" w:rsidR="000442C5" w:rsidRPr="000442C5" w:rsidRDefault="000442C5">
            <w:pPr>
              <w:pStyle w:val="Footer"/>
              <w:rPr>
                <w:rFonts w:ascii="Roboto" w:hAnsi="Roboto"/>
                <w:sz w:val="20"/>
                <w:szCs w:val="20"/>
              </w:rPr>
            </w:pPr>
            <w:r>
              <w:rPr>
                <w:rFonts w:ascii="Roboto" w:hAnsi="Roboto"/>
                <w:sz w:val="20"/>
                <w:szCs w:val="20"/>
              </w:rPr>
              <w:t xml:space="preserve">Shilpa Bhatia                                                                                                                                                                       </w:t>
            </w:r>
            <w:r w:rsidRPr="000442C5">
              <w:rPr>
                <w:rFonts w:ascii="Roboto" w:hAnsi="Roboto"/>
                <w:sz w:val="20"/>
                <w:szCs w:val="20"/>
              </w:rPr>
              <w:t xml:space="preserve">Page </w:t>
            </w:r>
            <w:r w:rsidRPr="000442C5">
              <w:rPr>
                <w:rFonts w:ascii="Roboto" w:hAnsi="Roboto"/>
                <w:b/>
                <w:bCs/>
                <w:sz w:val="20"/>
                <w:szCs w:val="20"/>
              </w:rPr>
              <w:fldChar w:fldCharType="begin"/>
            </w:r>
            <w:r w:rsidRPr="000442C5">
              <w:rPr>
                <w:rFonts w:ascii="Roboto" w:hAnsi="Roboto"/>
                <w:b/>
                <w:bCs/>
                <w:sz w:val="20"/>
                <w:szCs w:val="20"/>
              </w:rPr>
              <w:instrText xml:space="preserve"> PAGE </w:instrText>
            </w:r>
            <w:r w:rsidRPr="000442C5">
              <w:rPr>
                <w:rFonts w:ascii="Roboto" w:hAnsi="Roboto"/>
                <w:b/>
                <w:bCs/>
                <w:sz w:val="20"/>
                <w:szCs w:val="20"/>
              </w:rPr>
              <w:fldChar w:fldCharType="separate"/>
            </w:r>
            <w:r w:rsidRPr="000442C5">
              <w:rPr>
                <w:rFonts w:ascii="Roboto" w:hAnsi="Roboto"/>
                <w:b/>
                <w:bCs/>
                <w:noProof/>
                <w:sz w:val="20"/>
                <w:szCs w:val="20"/>
              </w:rPr>
              <w:t>2</w:t>
            </w:r>
            <w:r w:rsidRPr="000442C5">
              <w:rPr>
                <w:rFonts w:ascii="Roboto" w:hAnsi="Roboto"/>
                <w:b/>
                <w:bCs/>
                <w:sz w:val="20"/>
                <w:szCs w:val="20"/>
              </w:rPr>
              <w:fldChar w:fldCharType="end"/>
            </w:r>
            <w:r w:rsidRPr="000442C5">
              <w:rPr>
                <w:rFonts w:ascii="Roboto" w:hAnsi="Roboto"/>
                <w:sz w:val="20"/>
                <w:szCs w:val="20"/>
              </w:rPr>
              <w:t xml:space="preserve"> of </w:t>
            </w:r>
            <w:r w:rsidRPr="000442C5">
              <w:rPr>
                <w:rFonts w:ascii="Roboto" w:hAnsi="Roboto"/>
                <w:b/>
                <w:bCs/>
                <w:sz w:val="20"/>
                <w:szCs w:val="20"/>
              </w:rPr>
              <w:fldChar w:fldCharType="begin"/>
            </w:r>
            <w:r w:rsidRPr="000442C5">
              <w:rPr>
                <w:rFonts w:ascii="Roboto" w:hAnsi="Roboto"/>
                <w:b/>
                <w:bCs/>
                <w:sz w:val="20"/>
                <w:szCs w:val="20"/>
              </w:rPr>
              <w:instrText xml:space="preserve"> NUMPAGES  </w:instrText>
            </w:r>
            <w:r w:rsidRPr="000442C5">
              <w:rPr>
                <w:rFonts w:ascii="Roboto" w:hAnsi="Roboto"/>
                <w:b/>
                <w:bCs/>
                <w:sz w:val="20"/>
                <w:szCs w:val="20"/>
              </w:rPr>
              <w:fldChar w:fldCharType="separate"/>
            </w:r>
            <w:r w:rsidRPr="000442C5">
              <w:rPr>
                <w:rFonts w:ascii="Roboto" w:hAnsi="Roboto"/>
                <w:b/>
                <w:bCs/>
                <w:noProof/>
                <w:sz w:val="20"/>
                <w:szCs w:val="20"/>
              </w:rPr>
              <w:t>2</w:t>
            </w:r>
            <w:r w:rsidRPr="000442C5">
              <w:rPr>
                <w:rFonts w:ascii="Roboto" w:hAnsi="Roboto"/>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DD5BE" w14:textId="77777777" w:rsidR="00AC2257" w:rsidRDefault="00AC2257" w:rsidP="000442C5">
      <w:pPr>
        <w:spacing w:line="240" w:lineRule="auto"/>
      </w:pPr>
      <w:r>
        <w:separator/>
      </w:r>
    </w:p>
  </w:footnote>
  <w:footnote w:type="continuationSeparator" w:id="0">
    <w:p w14:paraId="185DDBE4" w14:textId="77777777" w:rsidR="00AC2257" w:rsidRDefault="00AC2257" w:rsidP="000442C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632C2114">
      <w:start w:val="1"/>
      <w:numFmt w:val="bullet"/>
      <w:lvlText w:val=""/>
      <w:lvlJc w:val="left"/>
      <w:pPr>
        <w:ind w:left="360" w:hanging="360"/>
      </w:pPr>
      <w:rPr>
        <w:rFonts w:ascii="Symbol" w:hAnsi="Symbol"/>
      </w:rPr>
    </w:lvl>
    <w:lvl w:ilvl="1" w:tplc="571C6842">
      <w:start w:val="1"/>
      <w:numFmt w:val="bullet"/>
      <w:lvlText w:val="o"/>
      <w:lvlJc w:val="left"/>
      <w:pPr>
        <w:tabs>
          <w:tab w:val="num" w:pos="1080"/>
        </w:tabs>
        <w:ind w:left="1080" w:hanging="360"/>
      </w:pPr>
      <w:rPr>
        <w:rFonts w:ascii="Courier New" w:hAnsi="Courier New"/>
      </w:rPr>
    </w:lvl>
    <w:lvl w:ilvl="2" w:tplc="40D492A4">
      <w:start w:val="1"/>
      <w:numFmt w:val="bullet"/>
      <w:lvlText w:val=""/>
      <w:lvlJc w:val="left"/>
      <w:pPr>
        <w:tabs>
          <w:tab w:val="num" w:pos="1800"/>
        </w:tabs>
        <w:ind w:left="1800" w:hanging="360"/>
      </w:pPr>
      <w:rPr>
        <w:rFonts w:ascii="Wingdings" w:hAnsi="Wingdings"/>
      </w:rPr>
    </w:lvl>
    <w:lvl w:ilvl="3" w:tplc="0EF655DE">
      <w:start w:val="1"/>
      <w:numFmt w:val="bullet"/>
      <w:lvlText w:val=""/>
      <w:lvlJc w:val="left"/>
      <w:pPr>
        <w:tabs>
          <w:tab w:val="num" w:pos="2520"/>
        </w:tabs>
        <w:ind w:left="2520" w:hanging="360"/>
      </w:pPr>
      <w:rPr>
        <w:rFonts w:ascii="Symbol" w:hAnsi="Symbol"/>
      </w:rPr>
    </w:lvl>
    <w:lvl w:ilvl="4" w:tplc="82FEE214">
      <w:start w:val="1"/>
      <w:numFmt w:val="bullet"/>
      <w:lvlText w:val="o"/>
      <w:lvlJc w:val="left"/>
      <w:pPr>
        <w:tabs>
          <w:tab w:val="num" w:pos="3240"/>
        </w:tabs>
        <w:ind w:left="3240" w:hanging="360"/>
      </w:pPr>
      <w:rPr>
        <w:rFonts w:ascii="Courier New" w:hAnsi="Courier New"/>
      </w:rPr>
    </w:lvl>
    <w:lvl w:ilvl="5" w:tplc="AE86E47E">
      <w:start w:val="1"/>
      <w:numFmt w:val="bullet"/>
      <w:lvlText w:val=""/>
      <w:lvlJc w:val="left"/>
      <w:pPr>
        <w:tabs>
          <w:tab w:val="num" w:pos="3960"/>
        </w:tabs>
        <w:ind w:left="3960" w:hanging="360"/>
      </w:pPr>
      <w:rPr>
        <w:rFonts w:ascii="Wingdings" w:hAnsi="Wingdings"/>
      </w:rPr>
    </w:lvl>
    <w:lvl w:ilvl="6" w:tplc="385EDED8">
      <w:start w:val="1"/>
      <w:numFmt w:val="bullet"/>
      <w:lvlText w:val=""/>
      <w:lvlJc w:val="left"/>
      <w:pPr>
        <w:tabs>
          <w:tab w:val="num" w:pos="4680"/>
        </w:tabs>
        <w:ind w:left="4680" w:hanging="360"/>
      </w:pPr>
      <w:rPr>
        <w:rFonts w:ascii="Symbol" w:hAnsi="Symbol"/>
      </w:rPr>
    </w:lvl>
    <w:lvl w:ilvl="7" w:tplc="A9C4789E">
      <w:start w:val="1"/>
      <w:numFmt w:val="bullet"/>
      <w:lvlText w:val="o"/>
      <w:lvlJc w:val="left"/>
      <w:pPr>
        <w:tabs>
          <w:tab w:val="num" w:pos="5400"/>
        </w:tabs>
        <w:ind w:left="5400" w:hanging="360"/>
      </w:pPr>
      <w:rPr>
        <w:rFonts w:ascii="Courier New" w:hAnsi="Courier New"/>
      </w:rPr>
    </w:lvl>
    <w:lvl w:ilvl="8" w:tplc="B94C34C6">
      <w:start w:val="1"/>
      <w:numFmt w:val="bullet"/>
      <w:lvlText w:val=""/>
      <w:lvlJc w:val="left"/>
      <w:pPr>
        <w:tabs>
          <w:tab w:val="num" w:pos="6120"/>
        </w:tabs>
        <w:ind w:left="6120" w:hanging="360"/>
      </w:pPr>
      <w:rPr>
        <w:rFonts w:ascii="Wingdings" w:hAnsi="Wingdings"/>
      </w:rPr>
    </w:lvl>
  </w:abstractNum>
  <w:abstractNum w:abstractNumId="1" w15:restartNumberingAfterBreak="0">
    <w:nsid w:val="00000002"/>
    <w:multiLevelType w:val="hybridMultilevel"/>
    <w:tmpl w:val="00000002"/>
    <w:lvl w:ilvl="0" w:tplc="ABB60488">
      <w:start w:val="1"/>
      <w:numFmt w:val="bullet"/>
      <w:lvlText w:val=""/>
      <w:lvlJc w:val="left"/>
      <w:pPr>
        <w:ind w:left="720" w:hanging="360"/>
      </w:pPr>
      <w:rPr>
        <w:rFonts w:ascii="Symbol" w:hAnsi="Symbol"/>
      </w:rPr>
    </w:lvl>
    <w:lvl w:ilvl="1" w:tplc="4FAE424E">
      <w:start w:val="1"/>
      <w:numFmt w:val="bullet"/>
      <w:lvlText w:val="o"/>
      <w:lvlJc w:val="left"/>
      <w:pPr>
        <w:tabs>
          <w:tab w:val="num" w:pos="1440"/>
        </w:tabs>
        <w:ind w:left="1440" w:hanging="360"/>
      </w:pPr>
      <w:rPr>
        <w:rFonts w:ascii="Courier New" w:hAnsi="Courier New"/>
      </w:rPr>
    </w:lvl>
    <w:lvl w:ilvl="2" w:tplc="23CE1848">
      <w:start w:val="1"/>
      <w:numFmt w:val="bullet"/>
      <w:lvlText w:val=""/>
      <w:lvlJc w:val="left"/>
      <w:pPr>
        <w:tabs>
          <w:tab w:val="num" w:pos="2160"/>
        </w:tabs>
        <w:ind w:left="2160" w:hanging="360"/>
      </w:pPr>
      <w:rPr>
        <w:rFonts w:ascii="Wingdings" w:hAnsi="Wingdings"/>
      </w:rPr>
    </w:lvl>
    <w:lvl w:ilvl="3" w:tplc="FC5C00DE">
      <w:start w:val="1"/>
      <w:numFmt w:val="bullet"/>
      <w:lvlText w:val=""/>
      <w:lvlJc w:val="left"/>
      <w:pPr>
        <w:tabs>
          <w:tab w:val="num" w:pos="2880"/>
        </w:tabs>
        <w:ind w:left="2880" w:hanging="360"/>
      </w:pPr>
      <w:rPr>
        <w:rFonts w:ascii="Symbol" w:hAnsi="Symbol"/>
      </w:rPr>
    </w:lvl>
    <w:lvl w:ilvl="4" w:tplc="9EF4777C">
      <w:start w:val="1"/>
      <w:numFmt w:val="bullet"/>
      <w:lvlText w:val="o"/>
      <w:lvlJc w:val="left"/>
      <w:pPr>
        <w:tabs>
          <w:tab w:val="num" w:pos="3600"/>
        </w:tabs>
        <w:ind w:left="3600" w:hanging="360"/>
      </w:pPr>
      <w:rPr>
        <w:rFonts w:ascii="Courier New" w:hAnsi="Courier New"/>
      </w:rPr>
    </w:lvl>
    <w:lvl w:ilvl="5" w:tplc="5FD62470">
      <w:start w:val="1"/>
      <w:numFmt w:val="bullet"/>
      <w:lvlText w:val=""/>
      <w:lvlJc w:val="left"/>
      <w:pPr>
        <w:tabs>
          <w:tab w:val="num" w:pos="4320"/>
        </w:tabs>
        <w:ind w:left="4320" w:hanging="360"/>
      </w:pPr>
      <w:rPr>
        <w:rFonts w:ascii="Wingdings" w:hAnsi="Wingdings"/>
      </w:rPr>
    </w:lvl>
    <w:lvl w:ilvl="6" w:tplc="2982C73A">
      <w:start w:val="1"/>
      <w:numFmt w:val="bullet"/>
      <w:lvlText w:val=""/>
      <w:lvlJc w:val="left"/>
      <w:pPr>
        <w:tabs>
          <w:tab w:val="num" w:pos="5040"/>
        </w:tabs>
        <w:ind w:left="5040" w:hanging="360"/>
      </w:pPr>
      <w:rPr>
        <w:rFonts w:ascii="Symbol" w:hAnsi="Symbol"/>
      </w:rPr>
    </w:lvl>
    <w:lvl w:ilvl="7" w:tplc="8DB878C0">
      <w:start w:val="1"/>
      <w:numFmt w:val="bullet"/>
      <w:lvlText w:val="o"/>
      <w:lvlJc w:val="left"/>
      <w:pPr>
        <w:tabs>
          <w:tab w:val="num" w:pos="5760"/>
        </w:tabs>
        <w:ind w:left="5760" w:hanging="360"/>
      </w:pPr>
      <w:rPr>
        <w:rFonts w:ascii="Courier New" w:hAnsi="Courier New"/>
      </w:rPr>
    </w:lvl>
    <w:lvl w:ilvl="8" w:tplc="FB92D1A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9AB2102C">
      <w:start w:val="1"/>
      <w:numFmt w:val="bullet"/>
      <w:lvlText w:val=""/>
      <w:lvlJc w:val="left"/>
      <w:pPr>
        <w:ind w:left="720" w:hanging="360"/>
      </w:pPr>
      <w:rPr>
        <w:rFonts w:ascii="Symbol" w:hAnsi="Symbol"/>
      </w:rPr>
    </w:lvl>
    <w:lvl w:ilvl="1" w:tplc="B16E357A">
      <w:start w:val="1"/>
      <w:numFmt w:val="bullet"/>
      <w:lvlText w:val="o"/>
      <w:lvlJc w:val="left"/>
      <w:pPr>
        <w:tabs>
          <w:tab w:val="num" w:pos="1440"/>
        </w:tabs>
        <w:ind w:left="1440" w:hanging="360"/>
      </w:pPr>
      <w:rPr>
        <w:rFonts w:ascii="Courier New" w:hAnsi="Courier New"/>
      </w:rPr>
    </w:lvl>
    <w:lvl w:ilvl="2" w:tplc="E1E46CF2">
      <w:start w:val="1"/>
      <w:numFmt w:val="bullet"/>
      <w:lvlText w:val=""/>
      <w:lvlJc w:val="left"/>
      <w:pPr>
        <w:tabs>
          <w:tab w:val="num" w:pos="2160"/>
        </w:tabs>
        <w:ind w:left="2160" w:hanging="360"/>
      </w:pPr>
      <w:rPr>
        <w:rFonts w:ascii="Wingdings" w:hAnsi="Wingdings"/>
      </w:rPr>
    </w:lvl>
    <w:lvl w:ilvl="3" w:tplc="0BDC50BA">
      <w:start w:val="1"/>
      <w:numFmt w:val="bullet"/>
      <w:lvlText w:val=""/>
      <w:lvlJc w:val="left"/>
      <w:pPr>
        <w:tabs>
          <w:tab w:val="num" w:pos="2880"/>
        </w:tabs>
        <w:ind w:left="2880" w:hanging="360"/>
      </w:pPr>
      <w:rPr>
        <w:rFonts w:ascii="Symbol" w:hAnsi="Symbol"/>
      </w:rPr>
    </w:lvl>
    <w:lvl w:ilvl="4" w:tplc="51A45936">
      <w:start w:val="1"/>
      <w:numFmt w:val="bullet"/>
      <w:lvlText w:val="o"/>
      <w:lvlJc w:val="left"/>
      <w:pPr>
        <w:tabs>
          <w:tab w:val="num" w:pos="3600"/>
        </w:tabs>
        <w:ind w:left="3600" w:hanging="360"/>
      </w:pPr>
      <w:rPr>
        <w:rFonts w:ascii="Courier New" w:hAnsi="Courier New"/>
      </w:rPr>
    </w:lvl>
    <w:lvl w:ilvl="5" w:tplc="D738FB0E">
      <w:start w:val="1"/>
      <w:numFmt w:val="bullet"/>
      <w:lvlText w:val=""/>
      <w:lvlJc w:val="left"/>
      <w:pPr>
        <w:tabs>
          <w:tab w:val="num" w:pos="4320"/>
        </w:tabs>
        <w:ind w:left="4320" w:hanging="360"/>
      </w:pPr>
      <w:rPr>
        <w:rFonts w:ascii="Wingdings" w:hAnsi="Wingdings"/>
      </w:rPr>
    </w:lvl>
    <w:lvl w:ilvl="6" w:tplc="0CC09DE6">
      <w:start w:val="1"/>
      <w:numFmt w:val="bullet"/>
      <w:lvlText w:val=""/>
      <w:lvlJc w:val="left"/>
      <w:pPr>
        <w:tabs>
          <w:tab w:val="num" w:pos="5040"/>
        </w:tabs>
        <w:ind w:left="5040" w:hanging="360"/>
      </w:pPr>
      <w:rPr>
        <w:rFonts w:ascii="Symbol" w:hAnsi="Symbol"/>
      </w:rPr>
    </w:lvl>
    <w:lvl w:ilvl="7" w:tplc="091CF8C0">
      <w:start w:val="1"/>
      <w:numFmt w:val="bullet"/>
      <w:lvlText w:val="o"/>
      <w:lvlJc w:val="left"/>
      <w:pPr>
        <w:tabs>
          <w:tab w:val="num" w:pos="5760"/>
        </w:tabs>
        <w:ind w:left="5760" w:hanging="360"/>
      </w:pPr>
      <w:rPr>
        <w:rFonts w:ascii="Courier New" w:hAnsi="Courier New"/>
      </w:rPr>
    </w:lvl>
    <w:lvl w:ilvl="8" w:tplc="A47C9A1A">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A85C6C68">
      <w:start w:val="1"/>
      <w:numFmt w:val="bullet"/>
      <w:lvlText w:val=""/>
      <w:lvlJc w:val="left"/>
      <w:pPr>
        <w:ind w:left="720" w:hanging="360"/>
      </w:pPr>
      <w:rPr>
        <w:rFonts w:ascii="Symbol" w:hAnsi="Symbol"/>
      </w:rPr>
    </w:lvl>
    <w:lvl w:ilvl="1" w:tplc="6AB2AA5C">
      <w:start w:val="1"/>
      <w:numFmt w:val="bullet"/>
      <w:lvlText w:val="o"/>
      <w:lvlJc w:val="left"/>
      <w:pPr>
        <w:tabs>
          <w:tab w:val="num" w:pos="1440"/>
        </w:tabs>
        <w:ind w:left="1440" w:hanging="360"/>
      </w:pPr>
      <w:rPr>
        <w:rFonts w:ascii="Courier New" w:hAnsi="Courier New"/>
      </w:rPr>
    </w:lvl>
    <w:lvl w:ilvl="2" w:tplc="2D94DAD8">
      <w:start w:val="1"/>
      <w:numFmt w:val="bullet"/>
      <w:lvlText w:val=""/>
      <w:lvlJc w:val="left"/>
      <w:pPr>
        <w:tabs>
          <w:tab w:val="num" w:pos="2160"/>
        </w:tabs>
        <w:ind w:left="2160" w:hanging="360"/>
      </w:pPr>
      <w:rPr>
        <w:rFonts w:ascii="Wingdings" w:hAnsi="Wingdings"/>
      </w:rPr>
    </w:lvl>
    <w:lvl w:ilvl="3" w:tplc="226AC172">
      <w:start w:val="1"/>
      <w:numFmt w:val="bullet"/>
      <w:lvlText w:val=""/>
      <w:lvlJc w:val="left"/>
      <w:pPr>
        <w:tabs>
          <w:tab w:val="num" w:pos="2880"/>
        </w:tabs>
        <w:ind w:left="2880" w:hanging="360"/>
      </w:pPr>
      <w:rPr>
        <w:rFonts w:ascii="Symbol" w:hAnsi="Symbol"/>
      </w:rPr>
    </w:lvl>
    <w:lvl w:ilvl="4" w:tplc="CB60ADE8">
      <w:start w:val="1"/>
      <w:numFmt w:val="bullet"/>
      <w:lvlText w:val="o"/>
      <w:lvlJc w:val="left"/>
      <w:pPr>
        <w:tabs>
          <w:tab w:val="num" w:pos="3600"/>
        </w:tabs>
        <w:ind w:left="3600" w:hanging="360"/>
      </w:pPr>
      <w:rPr>
        <w:rFonts w:ascii="Courier New" w:hAnsi="Courier New"/>
      </w:rPr>
    </w:lvl>
    <w:lvl w:ilvl="5" w:tplc="37E23F80">
      <w:start w:val="1"/>
      <w:numFmt w:val="bullet"/>
      <w:lvlText w:val=""/>
      <w:lvlJc w:val="left"/>
      <w:pPr>
        <w:tabs>
          <w:tab w:val="num" w:pos="4320"/>
        </w:tabs>
        <w:ind w:left="4320" w:hanging="360"/>
      </w:pPr>
      <w:rPr>
        <w:rFonts w:ascii="Wingdings" w:hAnsi="Wingdings"/>
      </w:rPr>
    </w:lvl>
    <w:lvl w:ilvl="6" w:tplc="69F09E08">
      <w:start w:val="1"/>
      <w:numFmt w:val="bullet"/>
      <w:lvlText w:val=""/>
      <w:lvlJc w:val="left"/>
      <w:pPr>
        <w:tabs>
          <w:tab w:val="num" w:pos="5040"/>
        </w:tabs>
        <w:ind w:left="5040" w:hanging="360"/>
      </w:pPr>
      <w:rPr>
        <w:rFonts w:ascii="Symbol" w:hAnsi="Symbol"/>
      </w:rPr>
    </w:lvl>
    <w:lvl w:ilvl="7" w:tplc="1E609634">
      <w:start w:val="1"/>
      <w:numFmt w:val="bullet"/>
      <w:lvlText w:val="o"/>
      <w:lvlJc w:val="left"/>
      <w:pPr>
        <w:tabs>
          <w:tab w:val="num" w:pos="5760"/>
        </w:tabs>
        <w:ind w:left="5760" w:hanging="360"/>
      </w:pPr>
      <w:rPr>
        <w:rFonts w:ascii="Courier New" w:hAnsi="Courier New"/>
      </w:rPr>
    </w:lvl>
    <w:lvl w:ilvl="8" w:tplc="E4EE35E0">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A560EF54"/>
    <w:lvl w:ilvl="0" w:tplc="1B0854CA">
      <w:start w:val="1"/>
      <w:numFmt w:val="bullet"/>
      <w:lvlText w:val=""/>
      <w:lvlJc w:val="left"/>
      <w:pPr>
        <w:ind w:left="720" w:hanging="360"/>
      </w:pPr>
      <w:rPr>
        <w:rFonts w:ascii="Symbol" w:hAnsi="Symbol"/>
      </w:rPr>
    </w:lvl>
    <w:lvl w:ilvl="1" w:tplc="410831DA">
      <w:start w:val="1"/>
      <w:numFmt w:val="bullet"/>
      <w:lvlText w:val="o"/>
      <w:lvlJc w:val="left"/>
      <w:pPr>
        <w:tabs>
          <w:tab w:val="num" w:pos="1440"/>
        </w:tabs>
        <w:ind w:left="1440" w:hanging="360"/>
      </w:pPr>
      <w:rPr>
        <w:rFonts w:ascii="Courier New" w:hAnsi="Courier New"/>
      </w:rPr>
    </w:lvl>
    <w:lvl w:ilvl="2" w:tplc="0696E592">
      <w:start w:val="1"/>
      <w:numFmt w:val="bullet"/>
      <w:lvlText w:val=""/>
      <w:lvlJc w:val="left"/>
      <w:pPr>
        <w:tabs>
          <w:tab w:val="num" w:pos="2160"/>
        </w:tabs>
        <w:ind w:left="2160" w:hanging="360"/>
      </w:pPr>
      <w:rPr>
        <w:rFonts w:ascii="Wingdings" w:hAnsi="Wingdings"/>
      </w:rPr>
    </w:lvl>
    <w:lvl w:ilvl="3" w:tplc="B04CF966">
      <w:start w:val="1"/>
      <w:numFmt w:val="bullet"/>
      <w:lvlText w:val=""/>
      <w:lvlJc w:val="left"/>
      <w:pPr>
        <w:tabs>
          <w:tab w:val="num" w:pos="2880"/>
        </w:tabs>
        <w:ind w:left="2880" w:hanging="360"/>
      </w:pPr>
      <w:rPr>
        <w:rFonts w:ascii="Symbol" w:hAnsi="Symbol"/>
      </w:rPr>
    </w:lvl>
    <w:lvl w:ilvl="4" w:tplc="5B6837CA">
      <w:start w:val="1"/>
      <w:numFmt w:val="bullet"/>
      <w:lvlText w:val="o"/>
      <w:lvlJc w:val="left"/>
      <w:pPr>
        <w:tabs>
          <w:tab w:val="num" w:pos="3600"/>
        </w:tabs>
        <w:ind w:left="3600" w:hanging="360"/>
      </w:pPr>
      <w:rPr>
        <w:rFonts w:ascii="Courier New" w:hAnsi="Courier New"/>
      </w:rPr>
    </w:lvl>
    <w:lvl w:ilvl="5" w:tplc="CE38EB68">
      <w:start w:val="1"/>
      <w:numFmt w:val="bullet"/>
      <w:lvlText w:val=""/>
      <w:lvlJc w:val="left"/>
      <w:pPr>
        <w:tabs>
          <w:tab w:val="num" w:pos="4320"/>
        </w:tabs>
        <w:ind w:left="4320" w:hanging="360"/>
      </w:pPr>
      <w:rPr>
        <w:rFonts w:ascii="Wingdings" w:hAnsi="Wingdings"/>
      </w:rPr>
    </w:lvl>
    <w:lvl w:ilvl="6" w:tplc="7B0014B0">
      <w:start w:val="1"/>
      <w:numFmt w:val="bullet"/>
      <w:lvlText w:val=""/>
      <w:lvlJc w:val="left"/>
      <w:pPr>
        <w:tabs>
          <w:tab w:val="num" w:pos="5040"/>
        </w:tabs>
        <w:ind w:left="5040" w:hanging="360"/>
      </w:pPr>
      <w:rPr>
        <w:rFonts w:ascii="Symbol" w:hAnsi="Symbol"/>
      </w:rPr>
    </w:lvl>
    <w:lvl w:ilvl="7" w:tplc="F3C428C2">
      <w:start w:val="1"/>
      <w:numFmt w:val="bullet"/>
      <w:lvlText w:val="o"/>
      <w:lvlJc w:val="left"/>
      <w:pPr>
        <w:tabs>
          <w:tab w:val="num" w:pos="5760"/>
        </w:tabs>
        <w:ind w:left="5760" w:hanging="360"/>
      </w:pPr>
      <w:rPr>
        <w:rFonts w:ascii="Courier New" w:hAnsi="Courier New"/>
      </w:rPr>
    </w:lvl>
    <w:lvl w:ilvl="8" w:tplc="0F22DD82">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666CCB7A"/>
    <w:lvl w:ilvl="0" w:tplc="FEEC3E2A">
      <w:start w:val="1"/>
      <w:numFmt w:val="bullet"/>
      <w:lvlText w:val=""/>
      <w:lvlJc w:val="left"/>
      <w:pPr>
        <w:ind w:left="283" w:hanging="283"/>
      </w:pPr>
      <w:rPr>
        <w:rFonts w:ascii="Symbol" w:hAnsi="Symbol" w:hint="default"/>
      </w:rPr>
    </w:lvl>
    <w:lvl w:ilvl="1" w:tplc="D7021636">
      <w:start w:val="1"/>
      <w:numFmt w:val="bullet"/>
      <w:lvlText w:val="o"/>
      <w:lvlJc w:val="left"/>
      <w:pPr>
        <w:tabs>
          <w:tab w:val="num" w:pos="796"/>
        </w:tabs>
        <w:ind w:left="796" w:hanging="360"/>
      </w:pPr>
      <w:rPr>
        <w:rFonts w:ascii="Courier New" w:hAnsi="Courier New"/>
      </w:rPr>
    </w:lvl>
    <w:lvl w:ilvl="2" w:tplc="5E32FD9E">
      <w:start w:val="1"/>
      <w:numFmt w:val="bullet"/>
      <w:lvlText w:val=""/>
      <w:lvlJc w:val="left"/>
      <w:pPr>
        <w:tabs>
          <w:tab w:val="num" w:pos="1516"/>
        </w:tabs>
        <w:ind w:left="1516" w:hanging="360"/>
      </w:pPr>
      <w:rPr>
        <w:rFonts w:ascii="Wingdings" w:hAnsi="Wingdings"/>
      </w:rPr>
    </w:lvl>
    <w:lvl w:ilvl="3" w:tplc="598CCDC4">
      <w:start w:val="1"/>
      <w:numFmt w:val="bullet"/>
      <w:lvlText w:val=""/>
      <w:lvlJc w:val="left"/>
      <w:pPr>
        <w:tabs>
          <w:tab w:val="num" w:pos="2236"/>
        </w:tabs>
        <w:ind w:left="2236" w:hanging="360"/>
      </w:pPr>
      <w:rPr>
        <w:rFonts w:ascii="Symbol" w:hAnsi="Symbol"/>
      </w:rPr>
    </w:lvl>
    <w:lvl w:ilvl="4" w:tplc="8B388722">
      <w:start w:val="1"/>
      <w:numFmt w:val="bullet"/>
      <w:lvlText w:val="o"/>
      <w:lvlJc w:val="left"/>
      <w:pPr>
        <w:tabs>
          <w:tab w:val="num" w:pos="2956"/>
        </w:tabs>
        <w:ind w:left="2956" w:hanging="360"/>
      </w:pPr>
      <w:rPr>
        <w:rFonts w:ascii="Courier New" w:hAnsi="Courier New"/>
      </w:rPr>
    </w:lvl>
    <w:lvl w:ilvl="5" w:tplc="AC66366E">
      <w:start w:val="1"/>
      <w:numFmt w:val="bullet"/>
      <w:lvlText w:val=""/>
      <w:lvlJc w:val="left"/>
      <w:pPr>
        <w:tabs>
          <w:tab w:val="num" w:pos="3676"/>
        </w:tabs>
        <w:ind w:left="3676" w:hanging="360"/>
      </w:pPr>
      <w:rPr>
        <w:rFonts w:ascii="Wingdings" w:hAnsi="Wingdings"/>
      </w:rPr>
    </w:lvl>
    <w:lvl w:ilvl="6" w:tplc="9DB4AAC6">
      <w:start w:val="1"/>
      <w:numFmt w:val="bullet"/>
      <w:lvlText w:val=""/>
      <w:lvlJc w:val="left"/>
      <w:pPr>
        <w:tabs>
          <w:tab w:val="num" w:pos="4396"/>
        </w:tabs>
        <w:ind w:left="4396" w:hanging="360"/>
      </w:pPr>
      <w:rPr>
        <w:rFonts w:ascii="Symbol" w:hAnsi="Symbol"/>
      </w:rPr>
    </w:lvl>
    <w:lvl w:ilvl="7" w:tplc="153ABE66">
      <w:start w:val="1"/>
      <w:numFmt w:val="bullet"/>
      <w:lvlText w:val="o"/>
      <w:lvlJc w:val="left"/>
      <w:pPr>
        <w:tabs>
          <w:tab w:val="num" w:pos="5116"/>
        </w:tabs>
        <w:ind w:left="5116" w:hanging="360"/>
      </w:pPr>
      <w:rPr>
        <w:rFonts w:ascii="Courier New" w:hAnsi="Courier New"/>
      </w:rPr>
    </w:lvl>
    <w:lvl w:ilvl="8" w:tplc="FDBC9968">
      <w:start w:val="1"/>
      <w:numFmt w:val="bullet"/>
      <w:lvlText w:val=""/>
      <w:lvlJc w:val="left"/>
      <w:pPr>
        <w:tabs>
          <w:tab w:val="num" w:pos="5836"/>
        </w:tabs>
        <w:ind w:left="5836" w:hanging="360"/>
      </w:pPr>
      <w:rPr>
        <w:rFonts w:ascii="Wingdings" w:hAnsi="Wingdings"/>
      </w:rPr>
    </w:lvl>
  </w:abstractNum>
  <w:abstractNum w:abstractNumId="6" w15:restartNumberingAfterBreak="0">
    <w:nsid w:val="00000007"/>
    <w:multiLevelType w:val="hybridMultilevel"/>
    <w:tmpl w:val="DBE47CC0"/>
    <w:lvl w:ilvl="0" w:tplc="1E3659B2">
      <w:start w:val="1"/>
      <w:numFmt w:val="bullet"/>
      <w:lvlText w:val=""/>
      <w:lvlJc w:val="left"/>
      <w:pPr>
        <w:ind w:left="720" w:hanging="360"/>
      </w:pPr>
      <w:rPr>
        <w:rFonts w:ascii="Symbol" w:hAnsi="Symbol"/>
      </w:rPr>
    </w:lvl>
    <w:lvl w:ilvl="1" w:tplc="608C67D0">
      <w:start w:val="1"/>
      <w:numFmt w:val="bullet"/>
      <w:lvlText w:val="o"/>
      <w:lvlJc w:val="left"/>
      <w:pPr>
        <w:tabs>
          <w:tab w:val="num" w:pos="1440"/>
        </w:tabs>
        <w:ind w:left="1440" w:hanging="360"/>
      </w:pPr>
      <w:rPr>
        <w:rFonts w:ascii="Courier New" w:hAnsi="Courier New"/>
      </w:rPr>
    </w:lvl>
    <w:lvl w:ilvl="2" w:tplc="202A7552">
      <w:start w:val="1"/>
      <w:numFmt w:val="bullet"/>
      <w:lvlText w:val=""/>
      <w:lvlJc w:val="left"/>
      <w:pPr>
        <w:tabs>
          <w:tab w:val="num" w:pos="2160"/>
        </w:tabs>
        <w:ind w:left="2160" w:hanging="360"/>
      </w:pPr>
      <w:rPr>
        <w:rFonts w:ascii="Wingdings" w:hAnsi="Wingdings"/>
      </w:rPr>
    </w:lvl>
    <w:lvl w:ilvl="3" w:tplc="59F6CF12">
      <w:start w:val="1"/>
      <w:numFmt w:val="bullet"/>
      <w:lvlText w:val=""/>
      <w:lvlJc w:val="left"/>
      <w:pPr>
        <w:tabs>
          <w:tab w:val="num" w:pos="2880"/>
        </w:tabs>
        <w:ind w:left="2880" w:hanging="360"/>
      </w:pPr>
      <w:rPr>
        <w:rFonts w:ascii="Symbol" w:hAnsi="Symbol"/>
      </w:rPr>
    </w:lvl>
    <w:lvl w:ilvl="4" w:tplc="5D6665DA">
      <w:start w:val="1"/>
      <w:numFmt w:val="bullet"/>
      <w:lvlText w:val="o"/>
      <w:lvlJc w:val="left"/>
      <w:pPr>
        <w:tabs>
          <w:tab w:val="num" w:pos="3600"/>
        </w:tabs>
        <w:ind w:left="3600" w:hanging="360"/>
      </w:pPr>
      <w:rPr>
        <w:rFonts w:ascii="Courier New" w:hAnsi="Courier New"/>
      </w:rPr>
    </w:lvl>
    <w:lvl w:ilvl="5" w:tplc="C1A45CCA">
      <w:start w:val="1"/>
      <w:numFmt w:val="bullet"/>
      <w:lvlText w:val=""/>
      <w:lvlJc w:val="left"/>
      <w:pPr>
        <w:tabs>
          <w:tab w:val="num" w:pos="4320"/>
        </w:tabs>
        <w:ind w:left="4320" w:hanging="360"/>
      </w:pPr>
      <w:rPr>
        <w:rFonts w:ascii="Wingdings" w:hAnsi="Wingdings"/>
      </w:rPr>
    </w:lvl>
    <w:lvl w:ilvl="6" w:tplc="11A07598">
      <w:start w:val="1"/>
      <w:numFmt w:val="bullet"/>
      <w:lvlText w:val=""/>
      <w:lvlJc w:val="left"/>
      <w:pPr>
        <w:tabs>
          <w:tab w:val="num" w:pos="5040"/>
        </w:tabs>
        <w:ind w:left="5040" w:hanging="360"/>
      </w:pPr>
      <w:rPr>
        <w:rFonts w:ascii="Symbol" w:hAnsi="Symbol"/>
      </w:rPr>
    </w:lvl>
    <w:lvl w:ilvl="7" w:tplc="C4F6C59C">
      <w:start w:val="1"/>
      <w:numFmt w:val="bullet"/>
      <w:lvlText w:val="o"/>
      <w:lvlJc w:val="left"/>
      <w:pPr>
        <w:tabs>
          <w:tab w:val="num" w:pos="5760"/>
        </w:tabs>
        <w:ind w:left="5760" w:hanging="360"/>
      </w:pPr>
      <w:rPr>
        <w:rFonts w:ascii="Courier New" w:hAnsi="Courier New"/>
      </w:rPr>
    </w:lvl>
    <w:lvl w:ilvl="8" w:tplc="70B2D04A">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6D2CA4A8">
      <w:start w:val="1"/>
      <w:numFmt w:val="bullet"/>
      <w:lvlText w:val=""/>
      <w:lvlJc w:val="left"/>
      <w:pPr>
        <w:ind w:left="720" w:hanging="360"/>
      </w:pPr>
      <w:rPr>
        <w:rFonts w:ascii="Symbol" w:hAnsi="Symbol"/>
      </w:rPr>
    </w:lvl>
    <w:lvl w:ilvl="1" w:tplc="4AD06086">
      <w:start w:val="1"/>
      <w:numFmt w:val="bullet"/>
      <w:lvlText w:val="o"/>
      <w:lvlJc w:val="left"/>
      <w:pPr>
        <w:tabs>
          <w:tab w:val="num" w:pos="1440"/>
        </w:tabs>
        <w:ind w:left="1440" w:hanging="360"/>
      </w:pPr>
      <w:rPr>
        <w:rFonts w:ascii="Courier New" w:hAnsi="Courier New"/>
      </w:rPr>
    </w:lvl>
    <w:lvl w:ilvl="2" w:tplc="60B2EEBE">
      <w:start w:val="1"/>
      <w:numFmt w:val="bullet"/>
      <w:lvlText w:val=""/>
      <w:lvlJc w:val="left"/>
      <w:pPr>
        <w:tabs>
          <w:tab w:val="num" w:pos="2160"/>
        </w:tabs>
        <w:ind w:left="2160" w:hanging="360"/>
      </w:pPr>
      <w:rPr>
        <w:rFonts w:ascii="Wingdings" w:hAnsi="Wingdings"/>
      </w:rPr>
    </w:lvl>
    <w:lvl w:ilvl="3" w:tplc="7DB86AE2">
      <w:start w:val="1"/>
      <w:numFmt w:val="bullet"/>
      <w:lvlText w:val=""/>
      <w:lvlJc w:val="left"/>
      <w:pPr>
        <w:tabs>
          <w:tab w:val="num" w:pos="2880"/>
        </w:tabs>
        <w:ind w:left="2880" w:hanging="360"/>
      </w:pPr>
      <w:rPr>
        <w:rFonts w:ascii="Symbol" w:hAnsi="Symbol"/>
      </w:rPr>
    </w:lvl>
    <w:lvl w:ilvl="4" w:tplc="DCC88BA0">
      <w:start w:val="1"/>
      <w:numFmt w:val="bullet"/>
      <w:lvlText w:val="o"/>
      <w:lvlJc w:val="left"/>
      <w:pPr>
        <w:tabs>
          <w:tab w:val="num" w:pos="3600"/>
        </w:tabs>
        <w:ind w:left="3600" w:hanging="360"/>
      </w:pPr>
      <w:rPr>
        <w:rFonts w:ascii="Courier New" w:hAnsi="Courier New"/>
      </w:rPr>
    </w:lvl>
    <w:lvl w:ilvl="5" w:tplc="D9F65782">
      <w:start w:val="1"/>
      <w:numFmt w:val="bullet"/>
      <w:lvlText w:val=""/>
      <w:lvlJc w:val="left"/>
      <w:pPr>
        <w:tabs>
          <w:tab w:val="num" w:pos="4320"/>
        </w:tabs>
        <w:ind w:left="4320" w:hanging="360"/>
      </w:pPr>
      <w:rPr>
        <w:rFonts w:ascii="Wingdings" w:hAnsi="Wingdings"/>
      </w:rPr>
    </w:lvl>
    <w:lvl w:ilvl="6" w:tplc="7FC418E8">
      <w:start w:val="1"/>
      <w:numFmt w:val="bullet"/>
      <w:lvlText w:val=""/>
      <w:lvlJc w:val="left"/>
      <w:pPr>
        <w:tabs>
          <w:tab w:val="num" w:pos="5040"/>
        </w:tabs>
        <w:ind w:left="5040" w:hanging="360"/>
      </w:pPr>
      <w:rPr>
        <w:rFonts w:ascii="Symbol" w:hAnsi="Symbol"/>
      </w:rPr>
    </w:lvl>
    <w:lvl w:ilvl="7" w:tplc="FE10368E">
      <w:start w:val="1"/>
      <w:numFmt w:val="bullet"/>
      <w:lvlText w:val="o"/>
      <w:lvlJc w:val="left"/>
      <w:pPr>
        <w:tabs>
          <w:tab w:val="num" w:pos="5760"/>
        </w:tabs>
        <w:ind w:left="5760" w:hanging="360"/>
      </w:pPr>
      <w:rPr>
        <w:rFonts w:ascii="Courier New" w:hAnsi="Courier New"/>
      </w:rPr>
    </w:lvl>
    <w:lvl w:ilvl="8" w:tplc="2E444DA4">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86C0D962">
      <w:start w:val="1"/>
      <w:numFmt w:val="bullet"/>
      <w:lvlText w:val=""/>
      <w:lvlJc w:val="left"/>
      <w:pPr>
        <w:ind w:left="720" w:hanging="360"/>
      </w:pPr>
      <w:rPr>
        <w:rFonts w:ascii="Symbol" w:hAnsi="Symbol"/>
      </w:rPr>
    </w:lvl>
    <w:lvl w:ilvl="1" w:tplc="36D2852C">
      <w:start w:val="1"/>
      <w:numFmt w:val="bullet"/>
      <w:lvlText w:val="o"/>
      <w:lvlJc w:val="left"/>
      <w:pPr>
        <w:tabs>
          <w:tab w:val="num" w:pos="1440"/>
        </w:tabs>
        <w:ind w:left="1440" w:hanging="360"/>
      </w:pPr>
      <w:rPr>
        <w:rFonts w:ascii="Courier New" w:hAnsi="Courier New"/>
      </w:rPr>
    </w:lvl>
    <w:lvl w:ilvl="2" w:tplc="8E2E03A6">
      <w:start w:val="1"/>
      <w:numFmt w:val="bullet"/>
      <w:lvlText w:val=""/>
      <w:lvlJc w:val="left"/>
      <w:pPr>
        <w:tabs>
          <w:tab w:val="num" w:pos="2160"/>
        </w:tabs>
        <w:ind w:left="2160" w:hanging="360"/>
      </w:pPr>
      <w:rPr>
        <w:rFonts w:ascii="Wingdings" w:hAnsi="Wingdings"/>
      </w:rPr>
    </w:lvl>
    <w:lvl w:ilvl="3" w:tplc="3E5CBF4C">
      <w:start w:val="1"/>
      <w:numFmt w:val="bullet"/>
      <w:lvlText w:val=""/>
      <w:lvlJc w:val="left"/>
      <w:pPr>
        <w:tabs>
          <w:tab w:val="num" w:pos="2880"/>
        </w:tabs>
        <w:ind w:left="2880" w:hanging="360"/>
      </w:pPr>
      <w:rPr>
        <w:rFonts w:ascii="Symbol" w:hAnsi="Symbol"/>
      </w:rPr>
    </w:lvl>
    <w:lvl w:ilvl="4" w:tplc="386CED36">
      <w:start w:val="1"/>
      <w:numFmt w:val="bullet"/>
      <w:lvlText w:val="o"/>
      <w:lvlJc w:val="left"/>
      <w:pPr>
        <w:tabs>
          <w:tab w:val="num" w:pos="3600"/>
        </w:tabs>
        <w:ind w:left="3600" w:hanging="360"/>
      </w:pPr>
      <w:rPr>
        <w:rFonts w:ascii="Courier New" w:hAnsi="Courier New"/>
      </w:rPr>
    </w:lvl>
    <w:lvl w:ilvl="5" w:tplc="B3B6C4EC">
      <w:start w:val="1"/>
      <w:numFmt w:val="bullet"/>
      <w:lvlText w:val=""/>
      <w:lvlJc w:val="left"/>
      <w:pPr>
        <w:tabs>
          <w:tab w:val="num" w:pos="4320"/>
        </w:tabs>
        <w:ind w:left="4320" w:hanging="360"/>
      </w:pPr>
      <w:rPr>
        <w:rFonts w:ascii="Wingdings" w:hAnsi="Wingdings"/>
      </w:rPr>
    </w:lvl>
    <w:lvl w:ilvl="6" w:tplc="372AC822">
      <w:start w:val="1"/>
      <w:numFmt w:val="bullet"/>
      <w:lvlText w:val=""/>
      <w:lvlJc w:val="left"/>
      <w:pPr>
        <w:tabs>
          <w:tab w:val="num" w:pos="5040"/>
        </w:tabs>
        <w:ind w:left="5040" w:hanging="360"/>
      </w:pPr>
      <w:rPr>
        <w:rFonts w:ascii="Symbol" w:hAnsi="Symbol"/>
      </w:rPr>
    </w:lvl>
    <w:lvl w:ilvl="7" w:tplc="7132F4E6">
      <w:start w:val="1"/>
      <w:numFmt w:val="bullet"/>
      <w:lvlText w:val="o"/>
      <w:lvlJc w:val="left"/>
      <w:pPr>
        <w:tabs>
          <w:tab w:val="num" w:pos="5760"/>
        </w:tabs>
        <w:ind w:left="5760" w:hanging="360"/>
      </w:pPr>
      <w:rPr>
        <w:rFonts w:ascii="Courier New" w:hAnsi="Courier New"/>
      </w:rPr>
    </w:lvl>
    <w:lvl w:ilvl="8" w:tplc="AEC68496">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FB3E037E">
      <w:start w:val="1"/>
      <w:numFmt w:val="bullet"/>
      <w:lvlText w:val=""/>
      <w:lvlJc w:val="left"/>
      <w:pPr>
        <w:ind w:left="720" w:hanging="360"/>
      </w:pPr>
      <w:rPr>
        <w:rFonts w:ascii="Symbol" w:hAnsi="Symbol"/>
      </w:rPr>
    </w:lvl>
    <w:lvl w:ilvl="1" w:tplc="57108F16">
      <w:start w:val="1"/>
      <w:numFmt w:val="bullet"/>
      <w:lvlText w:val="o"/>
      <w:lvlJc w:val="left"/>
      <w:pPr>
        <w:tabs>
          <w:tab w:val="num" w:pos="1440"/>
        </w:tabs>
        <w:ind w:left="1440" w:hanging="360"/>
      </w:pPr>
      <w:rPr>
        <w:rFonts w:ascii="Courier New" w:hAnsi="Courier New"/>
      </w:rPr>
    </w:lvl>
    <w:lvl w:ilvl="2" w:tplc="A3D82714">
      <w:start w:val="1"/>
      <w:numFmt w:val="bullet"/>
      <w:lvlText w:val=""/>
      <w:lvlJc w:val="left"/>
      <w:pPr>
        <w:tabs>
          <w:tab w:val="num" w:pos="2160"/>
        </w:tabs>
        <w:ind w:left="2160" w:hanging="360"/>
      </w:pPr>
      <w:rPr>
        <w:rFonts w:ascii="Wingdings" w:hAnsi="Wingdings"/>
      </w:rPr>
    </w:lvl>
    <w:lvl w:ilvl="3" w:tplc="B2B433D2">
      <w:start w:val="1"/>
      <w:numFmt w:val="bullet"/>
      <w:lvlText w:val=""/>
      <w:lvlJc w:val="left"/>
      <w:pPr>
        <w:tabs>
          <w:tab w:val="num" w:pos="2880"/>
        </w:tabs>
        <w:ind w:left="2880" w:hanging="360"/>
      </w:pPr>
      <w:rPr>
        <w:rFonts w:ascii="Symbol" w:hAnsi="Symbol"/>
      </w:rPr>
    </w:lvl>
    <w:lvl w:ilvl="4" w:tplc="7D98A236">
      <w:start w:val="1"/>
      <w:numFmt w:val="bullet"/>
      <w:lvlText w:val="o"/>
      <w:lvlJc w:val="left"/>
      <w:pPr>
        <w:tabs>
          <w:tab w:val="num" w:pos="3600"/>
        </w:tabs>
        <w:ind w:left="3600" w:hanging="360"/>
      </w:pPr>
      <w:rPr>
        <w:rFonts w:ascii="Courier New" w:hAnsi="Courier New"/>
      </w:rPr>
    </w:lvl>
    <w:lvl w:ilvl="5" w:tplc="73CE229A">
      <w:start w:val="1"/>
      <w:numFmt w:val="bullet"/>
      <w:lvlText w:val=""/>
      <w:lvlJc w:val="left"/>
      <w:pPr>
        <w:tabs>
          <w:tab w:val="num" w:pos="4320"/>
        </w:tabs>
        <w:ind w:left="4320" w:hanging="360"/>
      </w:pPr>
      <w:rPr>
        <w:rFonts w:ascii="Wingdings" w:hAnsi="Wingdings"/>
      </w:rPr>
    </w:lvl>
    <w:lvl w:ilvl="6" w:tplc="D8327DBE">
      <w:start w:val="1"/>
      <w:numFmt w:val="bullet"/>
      <w:lvlText w:val=""/>
      <w:lvlJc w:val="left"/>
      <w:pPr>
        <w:tabs>
          <w:tab w:val="num" w:pos="5040"/>
        </w:tabs>
        <w:ind w:left="5040" w:hanging="360"/>
      </w:pPr>
      <w:rPr>
        <w:rFonts w:ascii="Symbol" w:hAnsi="Symbol"/>
      </w:rPr>
    </w:lvl>
    <w:lvl w:ilvl="7" w:tplc="48EE5DB8">
      <w:start w:val="1"/>
      <w:numFmt w:val="bullet"/>
      <w:lvlText w:val="o"/>
      <w:lvlJc w:val="left"/>
      <w:pPr>
        <w:tabs>
          <w:tab w:val="num" w:pos="5760"/>
        </w:tabs>
        <w:ind w:left="5760" w:hanging="360"/>
      </w:pPr>
      <w:rPr>
        <w:rFonts w:ascii="Courier New" w:hAnsi="Courier New"/>
      </w:rPr>
    </w:lvl>
    <w:lvl w:ilvl="8" w:tplc="D7522724">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D4B266A4">
      <w:start w:val="1"/>
      <w:numFmt w:val="bullet"/>
      <w:lvlText w:val=""/>
      <w:lvlJc w:val="left"/>
      <w:pPr>
        <w:ind w:left="720" w:hanging="360"/>
      </w:pPr>
      <w:rPr>
        <w:rFonts w:ascii="Symbol" w:hAnsi="Symbol"/>
      </w:rPr>
    </w:lvl>
    <w:lvl w:ilvl="1" w:tplc="FD66E87E">
      <w:start w:val="1"/>
      <w:numFmt w:val="bullet"/>
      <w:lvlText w:val="o"/>
      <w:lvlJc w:val="left"/>
      <w:pPr>
        <w:tabs>
          <w:tab w:val="num" w:pos="1440"/>
        </w:tabs>
        <w:ind w:left="1440" w:hanging="360"/>
      </w:pPr>
      <w:rPr>
        <w:rFonts w:ascii="Courier New" w:hAnsi="Courier New"/>
      </w:rPr>
    </w:lvl>
    <w:lvl w:ilvl="2" w:tplc="BF6ADE7A">
      <w:start w:val="1"/>
      <w:numFmt w:val="bullet"/>
      <w:lvlText w:val=""/>
      <w:lvlJc w:val="left"/>
      <w:pPr>
        <w:tabs>
          <w:tab w:val="num" w:pos="2160"/>
        </w:tabs>
        <w:ind w:left="2160" w:hanging="360"/>
      </w:pPr>
      <w:rPr>
        <w:rFonts w:ascii="Wingdings" w:hAnsi="Wingdings"/>
      </w:rPr>
    </w:lvl>
    <w:lvl w:ilvl="3" w:tplc="93106E8E">
      <w:start w:val="1"/>
      <w:numFmt w:val="bullet"/>
      <w:lvlText w:val=""/>
      <w:lvlJc w:val="left"/>
      <w:pPr>
        <w:tabs>
          <w:tab w:val="num" w:pos="2880"/>
        </w:tabs>
        <w:ind w:left="2880" w:hanging="360"/>
      </w:pPr>
      <w:rPr>
        <w:rFonts w:ascii="Symbol" w:hAnsi="Symbol"/>
      </w:rPr>
    </w:lvl>
    <w:lvl w:ilvl="4" w:tplc="C1FC9078">
      <w:start w:val="1"/>
      <w:numFmt w:val="bullet"/>
      <w:lvlText w:val="o"/>
      <w:lvlJc w:val="left"/>
      <w:pPr>
        <w:tabs>
          <w:tab w:val="num" w:pos="3600"/>
        </w:tabs>
        <w:ind w:left="3600" w:hanging="360"/>
      </w:pPr>
      <w:rPr>
        <w:rFonts w:ascii="Courier New" w:hAnsi="Courier New"/>
      </w:rPr>
    </w:lvl>
    <w:lvl w:ilvl="5" w:tplc="D3F4E5FA">
      <w:start w:val="1"/>
      <w:numFmt w:val="bullet"/>
      <w:lvlText w:val=""/>
      <w:lvlJc w:val="left"/>
      <w:pPr>
        <w:tabs>
          <w:tab w:val="num" w:pos="4320"/>
        </w:tabs>
        <w:ind w:left="4320" w:hanging="360"/>
      </w:pPr>
      <w:rPr>
        <w:rFonts w:ascii="Wingdings" w:hAnsi="Wingdings"/>
      </w:rPr>
    </w:lvl>
    <w:lvl w:ilvl="6" w:tplc="665AE54C">
      <w:start w:val="1"/>
      <w:numFmt w:val="bullet"/>
      <w:lvlText w:val=""/>
      <w:lvlJc w:val="left"/>
      <w:pPr>
        <w:tabs>
          <w:tab w:val="num" w:pos="5040"/>
        </w:tabs>
        <w:ind w:left="5040" w:hanging="360"/>
      </w:pPr>
      <w:rPr>
        <w:rFonts w:ascii="Symbol" w:hAnsi="Symbol"/>
      </w:rPr>
    </w:lvl>
    <w:lvl w:ilvl="7" w:tplc="3320CED4">
      <w:start w:val="1"/>
      <w:numFmt w:val="bullet"/>
      <w:lvlText w:val="o"/>
      <w:lvlJc w:val="left"/>
      <w:pPr>
        <w:tabs>
          <w:tab w:val="num" w:pos="5760"/>
        </w:tabs>
        <w:ind w:left="5760" w:hanging="360"/>
      </w:pPr>
      <w:rPr>
        <w:rFonts w:ascii="Courier New" w:hAnsi="Courier New"/>
      </w:rPr>
    </w:lvl>
    <w:lvl w:ilvl="8" w:tplc="2FC8983C">
      <w:start w:val="1"/>
      <w:numFmt w:val="bullet"/>
      <w:lvlText w:val=""/>
      <w:lvlJc w:val="left"/>
      <w:pPr>
        <w:tabs>
          <w:tab w:val="num" w:pos="6480"/>
        </w:tabs>
        <w:ind w:left="6480" w:hanging="360"/>
      </w:pPr>
      <w:rPr>
        <w:rFonts w:ascii="Wingdings" w:hAnsi="Wingdings"/>
      </w:rPr>
    </w:lvl>
  </w:abstractNum>
  <w:abstractNum w:abstractNumId="11" w15:restartNumberingAfterBreak="0">
    <w:nsid w:val="37CC3A76"/>
    <w:multiLevelType w:val="multilevel"/>
    <w:tmpl w:val="0F1AA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1E5F69"/>
    <w:multiLevelType w:val="hybridMultilevel"/>
    <w:tmpl w:val="BF1E7D50"/>
    <w:lvl w:ilvl="0" w:tplc="0D0CF11C">
      <w:start w:val="1"/>
      <w:numFmt w:val="bullet"/>
      <w:lvlText w:val=""/>
      <w:lvlJc w:val="left"/>
      <w:pPr>
        <w:ind w:left="57" w:hanging="57"/>
      </w:pPr>
      <w:rPr>
        <w:rFonts w:ascii="Symbol" w:hAnsi="Symbol" w:hint="default"/>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13" w15:restartNumberingAfterBreak="0">
    <w:nsid w:val="429B7D02"/>
    <w:multiLevelType w:val="multilevel"/>
    <w:tmpl w:val="9E28D2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1637"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410839"/>
    <w:multiLevelType w:val="hybridMultilevel"/>
    <w:tmpl w:val="43CE93DA"/>
    <w:lvl w:ilvl="0" w:tplc="0D0CF11C">
      <w:start w:val="1"/>
      <w:numFmt w:val="bullet"/>
      <w:lvlText w:val=""/>
      <w:lvlJc w:val="left"/>
      <w:pPr>
        <w:ind w:left="114" w:hanging="57"/>
      </w:pPr>
      <w:rPr>
        <w:rFonts w:ascii="Symbol" w:hAnsi="Symbol" w:hint="default"/>
      </w:rPr>
    </w:lvl>
    <w:lvl w:ilvl="1" w:tplc="10090003" w:tentative="1">
      <w:start w:val="1"/>
      <w:numFmt w:val="bullet"/>
      <w:lvlText w:val="o"/>
      <w:lvlJc w:val="left"/>
      <w:pPr>
        <w:ind w:left="1497" w:hanging="360"/>
      </w:pPr>
      <w:rPr>
        <w:rFonts w:ascii="Courier New" w:hAnsi="Courier New" w:cs="Courier New" w:hint="default"/>
      </w:rPr>
    </w:lvl>
    <w:lvl w:ilvl="2" w:tplc="10090005" w:tentative="1">
      <w:start w:val="1"/>
      <w:numFmt w:val="bullet"/>
      <w:lvlText w:val=""/>
      <w:lvlJc w:val="left"/>
      <w:pPr>
        <w:ind w:left="2217" w:hanging="360"/>
      </w:pPr>
      <w:rPr>
        <w:rFonts w:ascii="Wingdings" w:hAnsi="Wingdings" w:hint="default"/>
      </w:rPr>
    </w:lvl>
    <w:lvl w:ilvl="3" w:tplc="10090001" w:tentative="1">
      <w:start w:val="1"/>
      <w:numFmt w:val="bullet"/>
      <w:lvlText w:val=""/>
      <w:lvlJc w:val="left"/>
      <w:pPr>
        <w:ind w:left="2937" w:hanging="360"/>
      </w:pPr>
      <w:rPr>
        <w:rFonts w:ascii="Symbol" w:hAnsi="Symbol" w:hint="default"/>
      </w:rPr>
    </w:lvl>
    <w:lvl w:ilvl="4" w:tplc="10090003" w:tentative="1">
      <w:start w:val="1"/>
      <w:numFmt w:val="bullet"/>
      <w:lvlText w:val="o"/>
      <w:lvlJc w:val="left"/>
      <w:pPr>
        <w:ind w:left="3657" w:hanging="360"/>
      </w:pPr>
      <w:rPr>
        <w:rFonts w:ascii="Courier New" w:hAnsi="Courier New" w:cs="Courier New" w:hint="default"/>
      </w:rPr>
    </w:lvl>
    <w:lvl w:ilvl="5" w:tplc="10090005" w:tentative="1">
      <w:start w:val="1"/>
      <w:numFmt w:val="bullet"/>
      <w:lvlText w:val=""/>
      <w:lvlJc w:val="left"/>
      <w:pPr>
        <w:ind w:left="4377" w:hanging="360"/>
      </w:pPr>
      <w:rPr>
        <w:rFonts w:ascii="Wingdings" w:hAnsi="Wingdings" w:hint="default"/>
      </w:rPr>
    </w:lvl>
    <w:lvl w:ilvl="6" w:tplc="10090001" w:tentative="1">
      <w:start w:val="1"/>
      <w:numFmt w:val="bullet"/>
      <w:lvlText w:val=""/>
      <w:lvlJc w:val="left"/>
      <w:pPr>
        <w:ind w:left="5097" w:hanging="360"/>
      </w:pPr>
      <w:rPr>
        <w:rFonts w:ascii="Symbol" w:hAnsi="Symbol" w:hint="default"/>
      </w:rPr>
    </w:lvl>
    <w:lvl w:ilvl="7" w:tplc="10090003" w:tentative="1">
      <w:start w:val="1"/>
      <w:numFmt w:val="bullet"/>
      <w:lvlText w:val="o"/>
      <w:lvlJc w:val="left"/>
      <w:pPr>
        <w:ind w:left="5817" w:hanging="360"/>
      </w:pPr>
      <w:rPr>
        <w:rFonts w:ascii="Courier New" w:hAnsi="Courier New" w:cs="Courier New" w:hint="default"/>
      </w:rPr>
    </w:lvl>
    <w:lvl w:ilvl="8" w:tplc="10090005" w:tentative="1">
      <w:start w:val="1"/>
      <w:numFmt w:val="bullet"/>
      <w:lvlText w:val=""/>
      <w:lvlJc w:val="left"/>
      <w:pPr>
        <w:ind w:left="6537" w:hanging="360"/>
      </w:pPr>
      <w:rPr>
        <w:rFonts w:ascii="Wingdings" w:hAnsi="Wingdings" w:hint="default"/>
      </w:rPr>
    </w:lvl>
  </w:abstractNum>
  <w:num w:numId="1" w16cid:durableId="273441781">
    <w:abstractNumId w:val="0"/>
  </w:num>
  <w:num w:numId="2" w16cid:durableId="1989431975">
    <w:abstractNumId w:val="1"/>
  </w:num>
  <w:num w:numId="3" w16cid:durableId="998078910">
    <w:abstractNumId w:val="2"/>
  </w:num>
  <w:num w:numId="4" w16cid:durableId="1158764649">
    <w:abstractNumId w:val="3"/>
  </w:num>
  <w:num w:numId="5" w16cid:durableId="2015497127">
    <w:abstractNumId w:val="4"/>
  </w:num>
  <w:num w:numId="6" w16cid:durableId="119956499">
    <w:abstractNumId w:val="5"/>
  </w:num>
  <w:num w:numId="7" w16cid:durableId="1890874555">
    <w:abstractNumId w:val="6"/>
  </w:num>
  <w:num w:numId="8" w16cid:durableId="1107845197">
    <w:abstractNumId w:val="7"/>
  </w:num>
  <w:num w:numId="9" w16cid:durableId="205719635">
    <w:abstractNumId w:val="8"/>
  </w:num>
  <w:num w:numId="10" w16cid:durableId="958797848">
    <w:abstractNumId w:val="9"/>
  </w:num>
  <w:num w:numId="11" w16cid:durableId="1307592112">
    <w:abstractNumId w:val="10"/>
  </w:num>
  <w:num w:numId="12" w16cid:durableId="247663820">
    <w:abstractNumId w:val="11"/>
  </w:num>
  <w:num w:numId="13" w16cid:durableId="201409599">
    <w:abstractNumId w:val="12"/>
  </w:num>
  <w:num w:numId="14" w16cid:durableId="826633745">
    <w:abstractNumId w:val="14"/>
  </w:num>
  <w:num w:numId="15" w16cid:durableId="8326007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isplayBackgroundShape/>
  <w:embedTrueTypeFont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2591"/>
    <w:rsid w:val="0000396F"/>
    <w:rsid w:val="00007FA0"/>
    <w:rsid w:val="00021617"/>
    <w:rsid w:val="000442C5"/>
    <w:rsid w:val="0004742C"/>
    <w:rsid w:val="000504ED"/>
    <w:rsid w:val="0005053E"/>
    <w:rsid w:val="00050AD2"/>
    <w:rsid w:val="0005510C"/>
    <w:rsid w:val="000567BE"/>
    <w:rsid w:val="0007368D"/>
    <w:rsid w:val="00091584"/>
    <w:rsid w:val="000C0CB5"/>
    <w:rsid w:val="000F1A0A"/>
    <w:rsid w:val="00106568"/>
    <w:rsid w:val="00125CA6"/>
    <w:rsid w:val="001357FD"/>
    <w:rsid w:val="00166C97"/>
    <w:rsid w:val="0017427E"/>
    <w:rsid w:val="00175784"/>
    <w:rsid w:val="00175FAD"/>
    <w:rsid w:val="00176852"/>
    <w:rsid w:val="00184413"/>
    <w:rsid w:val="001B0B30"/>
    <w:rsid w:val="001B5E1B"/>
    <w:rsid w:val="001C1FD8"/>
    <w:rsid w:val="001D645D"/>
    <w:rsid w:val="00207BB4"/>
    <w:rsid w:val="00212F20"/>
    <w:rsid w:val="002324E5"/>
    <w:rsid w:val="00243000"/>
    <w:rsid w:val="0025068A"/>
    <w:rsid w:val="0025170B"/>
    <w:rsid w:val="0029354A"/>
    <w:rsid w:val="002C3C1D"/>
    <w:rsid w:val="002C4886"/>
    <w:rsid w:val="002E2F81"/>
    <w:rsid w:val="002E433D"/>
    <w:rsid w:val="00304C12"/>
    <w:rsid w:val="003222CD"/>
    <w:rsid w:val="00333209"/>
    <w:rsid w:val="00350215"/>
    <w:rsid w:val="00373EEC"/>
    <w:rsid w:val="00382641"/>
    <w:rsid w:val="00386720"/>
    <w:rsid w:val="003A4FC6"/>
    <w:rsid w:val="003A66A0"/>
    <w:rsid w:val="003B0181"/>
    <w:rsid w:val="003B6546"/>
    <w:rsid w:val="003B677F"/>
    <w:rsid w:val="003C3D3B"/>
    <w:rsid w:val="003C7804"/>
    <w:rsid w:val="003F1D7F"/>
    <w:rsid w:val="00400B34"/>
    <w:rsid w:val="00422C38"/>
    <w:rsid w:val="00440F08"/>
    <w:rsid w:val="00463F1B"/>
    <w:rsid w:val="00466F5D"/>
    <w:rsid w:val="00482E9E"/>
    <w:rsid w:val="00487F29"/>
    <w:rsid w:val="004A32ED"/>
    <w:rsid w:val="004D1E0F"/>
    <w:rsid w:val="004D6BD5"/>
    <w:rsid w:val="00502929"/>
    <w:rsid w:val="00513234"/>
    <w:rsid w:val="00550CD5"/>
    <w:rsid w:val="0056016C"/>
    <w:rsid w:val="00561D69"/>
    <w:rsid w:val="005721E4"/>
    <w:rsid w:val="0057243D"/>
    <w:rsid w:val="005741BD"/>
    <w:rsid w:val="0059524E"/>
    <w:rsid w:val="005B2E32"/>
    <w:rsid w:val="005C27E6"/>
    <w:rsid w:val="005C59CB"/>
    <w:rsid w:val="005F38F9"/>
    <w:rsid w:val="006262B0"/>
    <w:rsid w:val="0062712E"/>
    <w:rsid w:val="0064381B"/>
    <w:rsid w:val="006676F6"/>
    <w:rsid w:val="00674C01"/>
    <w:rsid w:val="00683E92"/>
    <w:rsid w:val="006845FB"/>
    <w:rsid w:val="00697608"/>
    <w:rsid w:val="006A553A"/>
    <w:rsid w:val="006B3CCD"/>
    <w:rsid w:val="006E0524"/>
    <w:rsid w:val="006E1916"/>
    <w:rsid w:val="006E7C87"/>
    <w:rsid w:val="00705098"/>
    <w:rsid w:val="00710775"/>
    <w:rsid w:val="00714009"/>
    <w:rsid w:val="00716822"/>
    <w:rsid w:val="007472AD"/>
    <w:rsid w:val="00750057"/>
    <w:rsid w:val="00753D52"/>
    <w:rsid w:val="00762591"/>
    <w:rsid w:val="007A7117"/>
    <w:rsid w:val="007C54FB"/>
    <w:rsid w:val="007E3B3A"/>
    <w:rsid w:val="007E4057"/>
    <w:rsid w:val="007E4E15"/>
    <w:rsid w:val="008121E1"/>
    <w:rsid w:val="0088545E"/>
    <w:rsid w:val="00890679"/>
    <w:rsid w:val="008C6CE7"/>
    <w:rsid w:val="008E30F2"/>
    <w:rsid w:val="008F0F84"/>
    <w:rsid w:val="00910723"/>
    <w:rsid w:val="00910A5E"/>
    <w:rsid w:val="00915434"/>
    <w:rsid w:val="00917834"/>
    <w:rsid w:val="00925D94"/>
    <w:rsid w:val="00925ECF"/>
    <w:rsid w:val="00957C67"/>
    <w:rsid w:val="00971BBB"/>
    <w:rsid w:val="00983F27"/>
    <w:rsid w:val="00992E41"/>
    <w:rsid w:val="009A3EB2"/>
    <w:rsid w:val="009C6363"/>
    <w:rsid w:val="009D4F79"/>
    <w:rsid w:val="009E39BB"/>
    <w:rsid w:val="009F64A7"/>
    <w:rsid w:val="00A12A5D"/>
    <w:rsid w:val="00A51244"/>
    <w:rsid w:val="00A5614A"/>
    <w:rsid w:val="00A8795F"/>
    <w:rsid w:val="00AA0124"/>
    <w:rsid w:val="00AB17D9"/>
    <w:rsid w:val="00AB2D26"/>
    <w:rsid w:val="00AC2257"/>
    <w:rsid w:val="00AC69BD"/>
    <w:rsid w:val="00AC79E0"/>
    <w:rsid w:val="00B2019D"/>
    <w:rsid w:val="00B21870"/>
    <w:rsid w:val="00B43475"/>
    <w:rsid w:val="00B5106F"/>
    <w:rsid w:val="00B719B2"/>
    <w:rsid w:val="00B760F2"/>
    <w:rsid w:val="00B97355"/>
    <w:rsid w:val="00BA7096"/>
    <w:rsid w:val="00BD2053"/>
    <w:rsid w:val="00BF51D5"/>
    <w:rsid w:val="00C1202D"/>
    <w:rsid w:val="00C158E3"/>
    <w:rsid w:val="00C21F82"/>
    <w:rsid w:val="00C34E42"/>
    <w:rsid w:val="00C374F3"/>
    <w:rsid w:val="00C374F4"/>
    <w:rsid w:val="00C548CA"/>
    <w:rsid w:val="00C6032C"/>
    <w:rsid w:val="00C7072F"/>
    <w:rsid w:val="00CA09E3"/>
    <w:rsid w:val="00CA6C54"/>
    <w:rsid w:val="00CB3322"/>
    <w:rsid w:val="00CB622B"/>
    <w:rsid w:val="00CC09CB"/>
    <w:rsid w:val="00CC0CD1"/>
    <w:rsid w:val="00CC1385"/>
    <w:rsid w:val="00CC1547"/>
    <w:rsid w:val="00CE6ACE"/>
    <w:rsid w:val="00CF39EB"/>
    <w:rsid w:val="00D04A8B"/>
    <w:rsid w:val="00D13894"/>
    <w:rsid w:val="00D4336F"/>
    <w:rsid w:val="00D91874"/>
    <w:rsid w:val="00D97392"/>
    <w:rsid w:val="00DA6585"/>
    <w:rsid w:val="00E0012B"/>
    <w:rsid w:val="00E1446C"/>
    <w:rsid w:val="00E25650"/>
    <w:rsid w:val="00E25AF8"/>
    <w:rsid w:val="00E420F1"/>
    <w:rsid w:val="00E5434D"/>
    <w:rsid w:val="00E607C5"/>
    <w:rsid w:val="00E71C82"/>
    <w:rsid w:val="00E83F57"/>
    <w:rsid w:val="00E92272"/>
    <w:rsid w:val="00EA19C7"/>
    <w:rsid w:val="00EA475F"/>
    <w:rsid w:val="00EA519D"/>
    <w:rsid w:val="00EB24AD"/>
    <w:rsid w:val="00EC0D1D"/>
    <w:rsid w:val="00EC405C"/>
    <w:rsid w:val="00EC5AAA"/>
    <w:rsid w:val="00EE5689"/>
    <w:rsid w:val="00EF311A"/>
    <w:rsid w:val="00EF3D3F"/>
    <w:rsid w:val="00F17C85"/>
    <w:rsid w:val="00F327E6"/>
    <w:rsid w:val="00F343BB"/>
    <w:rsid w:val="00F40195"/>
    <w:rsid w:val="00F44812"/>
    <w:rsid w:val="00F45C15"/>
    <w:rsid w:val="00F57E7B"/>
    <w:rsid w:val="00FB4164"/>
    <w:rsid w:val="00FC0832"/>
    <w:rsid w:val="00FE31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FC4D0"/>
  <w15:docId w15:val="{895E25FA-B6BC-460D-ADA4-BAD03BE01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360" w:lineRule="atLeast"/>
    </w:pPr>
  </w:style>
  <w:style w:type="paragraph" w:customStyle="1" w:styleId="divdocumentsection">
    <w:name w:val="div_document_section"/>
    <w:basedOn w:val="Normal"/>
  </w:style>
  <w:style w:type="paragraph" w:customStyle="1" w:styleId="divdocumentdivparagraph">
    <w:name w:val="div_document_div_paragraph"/>
    <w:basedOn w:val="Normal"/>
  </w:style>
  <w:style w:type="paragraph" w:customStyle="1" w:styleId="divname">
    <w:name w:val="div_name"/>
    <w:basedOn w:val="div"/>
    <w:pPr>
      <w:spacing w:line="860" w:lineRule="atLeast"/>
    </w:pPr>
    <w:rPr>
      <w:b/>
      <w:bCs/>
      <w:caps/>
      <w:sz w:val="58"/>
      <w:szCs w:val="58"/>
    </w:rPr>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character" w:customStyle="1" w:styleId="divdocumentdivnamespanlName">
    <w:name w:val="div_document_div_name_span_lName"/>
    <w:basedOn w:val="DefaultParagraphFont"/>
    <w:rPr>
      <w:color w:val="C00000"/>
    </w:rPr>
  </w:style>
  <w:style w:type="paragraph" w:customStyle="1" w:styleId="divdocumentdivSECTIONCNTC">
    <w:name w:val="div_document_div_SECTION_CNTC"/>
    <w:basedOn w:val="Normal"/>
  </w:style>
  <w:style w:type="paragraph" w:customStyle="1" w:styleId="divaddress">
    <w:name w:val="div_address"/>
    <w:basedOn w:val="div"/>
    <w:pPr>
      <w:pBdr>
        <w:top w:val="none" w:sz="0" w:space="3" w:color="auto"/>
        <w:left w:val="none" w:sz="0" w:space="5" w:color="auto"/>
        <w:bottom w:val="none" w:sz="0" w:space="3" w:color="auto"/>
        <w:right w:val="none" w:sz="0" w:space="5" w:color="auto"/>
      </w:pBdr>
      <w:shd w:val="clear" w:color="auto" w:fill="000000"/>
      <w:spacing w:line="396" w:lineRule="atLeast"/>
    </w:pPr>
    <w:rPr>
      <w:b/>
      <w:bCs/>
      <w:color w:val="FFFFFF"/>
      <w:sz w:val="20"/>
      <w:szCs w:val="20"/>
      <w:shd w:val="clear" w:color="auto" w:fill="000000"/>
    </w:rPr>
  </w:style>
  <w:style w:type="character" w:customStyle="1" w:styleId="divaddressCharacter">
    <w:name w:val="div_address Character"/>
    <w:basedOn w:val="divCharacter"/>
    <w:rPr>
      <w:b/>
      <w:bCs/>
      <w:color w:val="FFFFFF"/>
      <w:sz w:val="20"/>
      <w:szCs w:val="20"/>
      <w:bdr w:val="none" w:sz="0" w:space="0" w:color="auto"/>
      <w:shd w:val="clear" w:color="auto" w:fill="000000"/>
      <w:vertAlign w:val="baseline"/>
    </w:rPr>
  </w:style>
  <w:style w:type="character" w:customStyle="1" w:styleId="divCharacter">
    <w:name w:val="div Character"/>
    <w:basedOn w:val="DefaultParagraphFont"/>
    <w:rPr>
      <w:sz w:val="24"/>
      <w:szCs w:val="24"/>
      <w:bdr w:val="none" w:sz="0" w:space="0" w:color="auto"/>
      <w:vertAlign w:val="baseline"/>
    </w:rPr>
  </w:style>
  <w:style w:type="character" w:customStyle="1" w:styleId="documentzipsuffix">
    <w:name w:val="document_zipsuffix"/>
    <w:basedOn w:val="DefaultParagraphFont"/>
  </w:style>
  <w:style w:type="character" w:customStyle="1" w:styleId="documentzipprefix">
    <w:name w:val="document_zipprefix"/>
    <w:basedOn w:val="DefaultParagraphFont"/>
    <w:rPr>
      <w:vanish/>
    </w:rPr>
  </w:style>
  <w:style w:type="table" w:customStyle="1" w:styleId="divdocumenttablecontactaspose">
    <w:name w:val="div_document_table_contact_aspose"/>
    <w:basedOn w:val="TableNormal"/>
    <w:tblPr/>
  </w:style>
  <w:style w:type="paragraph" w:customStyle="1" w:styleId="divdocumentdivheading">
    <w:name w:val="div_document_div_heading"/>
    <w:basedOn w:val="Normal"/>
    <w:pPr>
      <w:pBdr>
        <w:bottom w:val="none" w:sz="0" w:space="3" w:color="auto"/>
      </w:pBdr>
    </w:pPr>
  </w:style>
  <w:style w:type="paragraph" w:customStyle="1" w:styleId="divdocumentdivsectiontitle">
    <w:name w:val="div_document_div_sectiontitle"/>
    <w:basedOn w:val="Normal"/>
    <w:pPr>
      <w:spacing w:line="350" w:lineRule="atLeast"/>
    </w:pPr>
    <w:rPr>
      <w:sz w:val="28"/>
      <w:szCs w:val="28"/>
    </w:rPr>
  </w:style>
  <w:style w:type="paragraph" w:customStyle="1" w:styleId="divdocumentsinglecolumn">
    <w:name w:val="div_document_singlecolumn"/>
    <w:basedOn w:val="Normal"/>
  </w:style>
  <w:style w:type="paragraph" w:customStyle="1" w:styleId="ulli">
    <w:name w:val="ul_li"/>
    <w:basedOn w:val="Normal"/>
  </w:style>
  <w:style w:type="paragraph" w:customStyle="1" w:styleId="p">
    <w:name w:val="p"/>
    <w:basedOn w:val="Normal"/>
  </w:style>
  <w:style w:type="paragraph" w:customStyle="1" w:styleId="hiltParaWrapper">
    <w:name w:val="hiltParaWrapper"/>
    <w:basedOn w:val="Normal"/>
  </w:style>
  <w:style w:type="table" w:customStyle="1" w:styleId="divdocumenttable">
    <w:name w:val="div_document_table"/>
    <w:basedOn w:val="TableNormal"/>
    <w:tblPr/>
  </w:style>
  <w:style w:type="paragraph" w:customStyle="1" w:styleId="documentsectionnotmulti-para-hiltnotmulti-section-hiltmulti-para-opt">
    <w:name w:val="document_section_not(.multi-para-hilt)_not(.multi-section-hilt)_multi-para-opt"/>
    <w:basedOn w:val="Normal"/>
    <w:rPr>
      <w:vanish/>
    </w:rPr>
  </w:style>
  <w:style w:type="paragraph" w:customStyle="1" w:styleId="documenttxtBold">
    <w:name w:val="document_txtBold"/>
    <w:basedOn w:val="Normal"/>
    <w:rPr>
      <w:b/>
      <w:bCs/>
    </w:rPr>
  </w:style>
  <w:style w:type="character" w:customStyle="1" w:styleId="singlecolumnspanpaddedlinenth-child1">
    <w:name w:val="singlecolumn_span_paddedline_nth-child(1)"/>
    <w:basedOn w:val="DefaultParagraphFont"/>
  </w:style>
  <w:style w:type="character" w:customStyle="1" w:styleId="spanjobtitle">
    <w:name w:val="span_jobtitle"/>
    <w:basedOn w:val="span"/>
    <w:rPr>
      <w:b/>
      <w:bCs/>
      <w:sz w:val="24"/>
      <w:szCs w:val="24"/>
      <w:bdr w:val="none" w:sz="0" w:space="0" w:color="auto"/>
      <w:vertAlign w:val="baseline"/>
    </w:rPr>
  </w:style>
  <w:style w:type="character" w:customStyle="1" w:styleId="datesWrapper">
    <w:name w:val="datesWrapper"/>
    <w:basedOn w:val="DefaultParagraphFont"/>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spancompanyname">
    <w:name w:val="span_companyname"/>
    <w:basedOn w:val="span"/>
    <w:rPr>
      <w:b/>
      <w:bCs/>
      <w:sz w:val="24"/>
      <w:szCs w:val="24"/>
      <w:bdr w:val="none" w:sz="0" w:space="0" w:color="auto"/>
      <w:vertAlign w:val="baseline"/>
    </w:rPr>
  </w:style>
  <w:style w:type="character" w:customStyle="1" w:styleId="spandegree">
    <w:name w:val="span_degree"/>
    <w:basedOn w:val="span"/>
    <w:rPr>
      <w:b/>
      <w:bCs/>
      <w:sz w:val="24"/>
      <w:szCs w:val="24"/>
      <w:bdr w:val="none" w:sz="0" w:space="0" w:color="auto"/>
      <w:vertAlign w:val="baseline"/>
    </w:rPr>
  </w:style>
  <w:style w:type="paragraph" w:customStyle="1" w:styleId="list-ttc-recommend-item">
    <w:name w:val="list-ttc-recommend-item"/>
    <w:basedOn w:val="Normal"/>
    <w:rsid w:val="00716822"/>
    <w:pPr>
      <w:spacing w:before="100" w:beforeAutospacing="1" w:after="100" w:afterAutospacing="1" w:line="240" w:lineRule="auto"/>
      <w:textAlignment w:val="auto"/>
    </w:pPr>
    <w:rPr>
      <w:lang w:val="en-CA" w:eastAsia="en-CA"/>
    </w:rPr>
  </w:style>
  <w:style w:type="character" w:styleId="Hyperlink">
    <w:name w:val="Hyperlink"/>
    <w:basedOn w:val="DefaultParagraphFont"/>
    <w:uiPriority w:val="99"/>
    <w:unhideWhenUsed/>
    <w:rsid w:val="00373EEC"/>
    <w:rPr>
      <w:color w:val="0000FF" w:themeColor="hyperlink"/>
      <w:u w:val="single"/>
    </w:rPr>
  </w:style>
  <w:style w:type="character" w:styleId="UnresolvedMention">
    <w:name w:val="Unresolved Mention"/>
    <w:basedOn w:val="DefaultParagraphFont"/>
    <w:uiPriority w:val="99"/>
    <w:semiHidden/>
    <w:unhideWhenUsed/>
    <w:rsid w:val="00373EEC"/>
    <w:rPr>
      <w:color w:val="605E5C"/>
      <w:shd w:val="clear" w:color="auto" w:fill="E1DFDD"/>
    </w:rPr>
  </w:style>
  <w:style w:type="character" w:styleId="FollowedHyperlink">
    <w:name w:val="FollowedHyperlink"/>
    <w:basedOn w:val="DefaultParagraphFont"/>
    <w:uiPriority w:val="99"/>
    <w:semiHidden/>
    <w:unhideWhenUsed/>
    <w:rsid w:val="00175784"/>
    <w:rPr>
      <w:color w:val="800080" w:themeColor="followedHyperlink"/>
      <w:u w:val="single"/>
    </w:rPr>
  </w:style>
  <w:style w:type="paragraph" w:styleId="ListParagraph">
    <w:name w:val="List Paragraph"/>
    <w:basedOn w:val="Normal"/>
    <w:uiPriority w:val="34"/>
    <w:qFormat/>
    <w:rsid w:val="00FC0832"/>
    <w:pPr>
      <w:ind w:left="720"/>
      <w:contextualSpacing/>
    </w:pPr>
  </w:style>
  <w:style w:type="paragraph" w:styleId="Header">
    <w:name w:val="header"/>
    <w:basedOn w:val="Normal"/>
    <w:link w:val="HeaderChar"/>
    <w:uiPriority w:val="99"/>
    <w:unhideWhenUsed/>
    <w:rsid w:val="000442C5"/>
    <w:pPr>
      <w:tabs>
        <w:tab w:val="center" w:pos="4680"/>
        <w:tab w:val="right" w:pos="9360"/>
      </w:tabs>
      <w:spacing w:line="240" w:lineRule="auto"/>
    </w:pPr>
  </w:style>
  <w:style w:type="character" w:customStyle="1" w:styleId="HeaderChar">
    <w:name w:val="Header Char"/>
    <w:basedOn w:val="DefaultParagraphFont"/>
    <w:link w:val="Header"/>
    <w:uiPriority w:val="99"/>
    <w:rsid w:val="000442C5"/>
    <w:rPr>
      <w:sz w:val="24"/>
      <w:szCs w:val="24"/>
    </w:rPr>
  </w:style>
  <w:style w:type="paragraph" w:styleId="Footer">
    <w:name w:val="footer"/>
    <w:basedOn w:val="Normal"/>
    <w:link w:val="FooterChar"/>
    <w:uiPriority w:val="99"/>
    <w:unhideWhenUsed/>
    <w:rsid w:val="000442C5"/>
    <w:pPr>
      <w:tabs>
        <w:tab w:val="center" w:pos="4680"/>
        <w:tab w:val="right" w:pos="9360"/>
      </w:tabs>
      <w:spacing w:line="240" w:lineRule="auto"/>
    </w:pPr>
  </w:style>
  <w:style w:type="character" w:customStyle="1" w:styleId="FooterChar">
    <w:name w:val="Footer Char"/>
    <w:basedOn w:val="DefaultParagraphFont"/>
    <w:link w:val="Footer"/>
    <w:uiPriority w:val="99"/>
    <w:rsid w:val="000442C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24376">
      <w:bodyDiv w:val="1"/>
      <w:marLeft w:val="0"/>
      <w:marRight w:val="0"/>
      <w:marTop w:val="0"/>
      <w:marBottom w:val="0"/>
      <w:divBdr>
        <w:top w:val="none" w:sz="0" w:space="0" w:color="auto"/>
        <w:left w:val="none" w:sz="0" w:space="0" w:color="auto"/>
        <w:bottom w:val="none" w:sz="0" w:space="0" w:color="auto"/>
        <w:right w:val="none" w:sz="0" w:space="0" w:color="auto"/>
      </w:divBdr>
    </w:div>
    <w:div w:id="1091896901">
      <w:bodyDiv w:val="1"/>
      <w:marLeft w:val="0"/>
      <w:marRight w:val="0"/>
      <w:marTop w:val="0"/>
      <w:marBottom w:val="0"/>
      <w:divBdr>
        <w:top w:val="none" w:sz="0" w:space="0" w:color="auto"/>
        <w:left w:val="none" w:sz="0" w:space="0" w:color="auto"/>
        <w:bottom w:val="none" w:sz="0" w:space="0" w:color="auto"/>
        <w:right w:val="none" w:sz="0" w:space="0" w:color="auto"/>
      </w:divBdr>
    </w:div>
    <w:div w:id="1527479322">
      <w:bodyDiv w:val="1"/>
      <w:marLeft w:val="0"/>
      <w:marRight w:val="0"/>
      <w:marTop w:val="0"/>
      <w:marBottom w:val="0"/>
      <w:divBdr>
        <w:top w:val="none" w:sz="0" w:space="0" w:color="auto"/>
        <w:left w:val="none" w:sz="0" w:space="0" w:color="auto"/>
        <w:bottom w:val="none" w:sz="0" w:space="0" w:color="auto"/>
        <w:right w:val="none" w:sz="0" w:space="0" w:color="auto"/>
      </w:divBdr>
      <w:divsChild>
        <w:div w:id="552811673">
          <w:marLeft w:val="0"/>
          <w:marRight w:val="0"/>
          <w:marTop w:val="0"/>
          <w:marBottom w:val="0"/>
          <w:divBdr>
            <w:top w:val="single" w:sz="2" w:space="0" w:color="D9D9E3"/>
            <w:left w:val="single" w:sz="2" w:space="0" w:color="D9D9E3"/>
            <w:bottom w:val="single" w:sz="2" w:space="0" w:color="D9D9E3"/>
            <w:right w:val="single" w:sz="2" w:space="0" w:color="D9D9E3"/>
          </w:divBdr>
          <w:divsChild>
            <w:div w:id="925959900">
              <w:marLeft w:val="0"/>
              <w:marRight w:val="0"/>
              <w:marTop w:val="0"/>
              <w:marBottom w:val="0"/>
              <w:divBdr>
                <w:top w:val="single" w:sz="2" w:space="0" w:color="D9D9E3"/>
                <w:left w:val="single" w:sz="2" w:space="0" w:color="D9D9E3"/>
                <w:bottom w:val="single" w:sz="2" w:space="0" w:color="D9D9E3"/>
                <w:right w:val="single" w:sz="2" w:space="0" w:color="D9D9E3"/>
              </w:divBdr>
              <w:divsChild>
                <w:div w:id="329866128">
                  <w:marLeft w:val="0"/>
                  <w:marRight w:val="0"/>
                  <w:marTop w:val="0"/>
                  <w:marBottom w:val="0"/>
                  <w:divBdr>
                    <w:top w:val="single" w:sz="2" w:space="0" w:color="D9D9E3"/>
                    <w:left w:val="single" w:sz="2" w:space="0" w:color="D9D9E3"/>
                    <w:bottom w:val="single" w:sz="2" w:space="0" w:color="D9D9E3"/>
                    <w:right w:val="single" w:sz="2" w:space="0" w:color="D9D9E3"/>
                  </w:divBdr>
                  <w:divsChild>
                    <w:div w:id="1180851570">
                      <w:marLeft w:val="0"/>
                      <w:marRight w:val="0"/>
                      <w:marTop w:val="0"/>
                      <w:marBottom w:val="0"/>
                      <w:divBdr>
                        <w:top w:val="single" w:sz="2" w:space="0" w:color="D9D9E3"/>
                        <w:left w:val="single" w:sz="2" w:space="0" w:color="D9D9E3"/>
                        <w:bottom w:val="single" w:sz="2" w:space="0" w:color="D9D9E3"/>
                        <w:right w:val="single" w:sz="2" w:space="0" w:color="D9D9E3"/>
                      </w:divBdr>
                      <w:divsChild>
                        <w:div w:id="599263037">
                          <w:marLeft w:val="0"/>
                          <w:marRight w:val="0"/>
                          <w:marTop w:val="0"/>
                          <w:marBottom w:val="0"/>
                          <w:divBdr>
                            <w:top w:val="single" w:sz="2" w:space="0" w:color="auto"/>
                            <w:left w:val="single" w:sz="2" w:space="0" w:color="auto"/>
                            <w:bottom w:val="single" w:sz="6" w:space="0" w:color="auto"/>
                            <w:right w:val="single" w:sz="2" w:space="0" w:color="auto"/>
                          </w:divBdr>
                          <w:divsChild>
                            <w:div w:id="695884016">
                              <w:marLeft w:val="0"/>
                              <w:marRight w:val="0"/>
                              <w:marTop w:val="100"/>
                              <w:marBottom w:val="100"/>
                              <w:divBdr>
                                <w:top w:val="single" w:sz="2" w:space="0" w:color="D9D9E3"/>
                                <w:left w:val="single" w:sz="2" w:space="0" w:color="D9D9E3"/>
                                <w:bottom w:val="single" w:sz="2" w:space="0" w:color="D9D9E3"/>
                                <w:right w:val="single" w:sz="2" w:space="0" w:color="D9D9E3"/>
                              </w:divBdr>
                              <w:divsChild>
                                <w:div w:id="1483618963">
                                  <w:marLeft w:val="0"/>
                                  <w:marRight w:val="0"/>
                                  <w:marTop w:val="0"/>
                                  <w:marBottom w:val="0"/>
                                  <w:divBdr>
                                    <w:top w:val="single" w:sz="2" w:space="0" w:color="D9D9E3"/>
                                    <w:left w:val="single" w:sz="2" w:space="0" w:color="D9D9E3"/>
                                    <w:bottom w:val="single" w:sz="2" w:space="0" w:color="D9D9E3"/>
                                    <w:right w:val="single" w:sz="2" w:space="0" w:color="D9D9E3"/>
                                  </w:divBdr>
                                  <w:divsChild>
                                    <w:div w:id="1714231306">
                                      <w:marLeft w:val="0"/>
                                      <w:marRight w:val="0"/>
                                      <w:marTop w:val="0"/>
                                      <w:marBottom w:val="0"/>
                                      <w:divBdr>
                                        <w:top w:val="single" w:sz="2" w:space="0" w:color="D9D9E3"/>
                                        <w:left w:val="single" w:sz="2" w:space="0" w:color="D9D9E3"/>
                                        <w:bottom w:val="single" w:sz="2" w:space="0" w:color="D9D9E3"/>
                                        <w:right w:val="single" w:sz="2" w:space="0" w:color="D9D9E3"/>
                                      </w:divBdr>
                                      <w:divsChild>
                                        <w:div w:id="175508623">
                                          <w:marLeft w:val="0"/>
                                          <w:marRight w:val="0"/>
                                          <w:marTop w:val="0"/>
                                          <w:marBottom w:val="0"/>
                                          <w:divBdr>
                                            <w:top w:val="single" w:sz="2" w:space="0" w:color="D9D9E3"/>
                                            <w:left w:val="single" w:sz="2" w:space="0" w:color="D9D9E3"/>
                                            <w:bottom w:val="single" w:sz="2" w:space="0" w:color="D9D9E3"/>
                                            <w:right w:val="single" w:sz="2" w:space="0" w:color="D9D9E3"/>
                                          </w:divBdr>
                                          <w:divsChild>
                                            <w:div w:id="1585381777">
                                              <w:marLeft w:val="0"/>
                                              <w:marRight w:val="0"/>
                                              <w:marTop w:val="0"/>
                                              <w:marBottom w:val="0"/>
                                              <w:divBdr>
                                                <w:top w:val="single" w:sz="2" w:space="0" w:color="D9D9E3"/>
                                                <w:left w:val="single" w:sz="2" w:space="0" w:color="D9D9E3"/>
                                                <w:bottom w:val="single" w:sz="2" w:space="0" w:color="D9D9E3"/>
                                                <w:right w:val="single" w:sz="2" w:space="0" w:color="D9D9E3"/>
                                              </w:divBdr>
                                            </w:div>
                                            <w:div w:id="786580008">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 w:id="2082678916">
          <w:marLeft w:val="0"/>
          <w:marRight w:val="0"/>
          <w:marTop w:val="0"/>
          <w:marBottom w:val="0"/>
          <w:divBdr>
            <w:top w:val="none" w:sz="0" w:space="0" w:color="auto"/>
            <w:left w:val="none" w:sz="0" w:space="0" w:color="auto"/>
            <w:bottom w:val="none" w:sz="0" w:space="0" w:color="auto"/>
            <w:right w:val="none" w:sz="0" w:space="0" w:color="auto"/>
          </w:divBdr>
          <w:divsChild>
            <w:div w:id="2091385786">
              <w:marLeft w:val="0"/>
              <w:marRight w:val="0"/>
              <w:marTop w:val="0"/>
              <w:marBottom w:val="0"/>
              <w:divBdr>
                <w:top w:val="single" w:sz="2" w:space="0" w:color="D9D9E3"/>
                <w:left w:val="single" w:sz="2" w:space="0" w:color="D9D9E3"/>
                <w:bottom w:val="single" w:sz="2" w:space="0" w:color="D9D9E3"/>
                <w:right w:val="single" w:sz="2" w:space="0" w:color="D9D9E3"/>
              </w:divBdr>
              <w:divsChild>
                <w:div w:id="2094543772">
                  <w:marLeft w:val="0"/>
                  <w:marRight w:val="0"/>
                  <w:marTop w:val="0"/>
                  <w:marBottom w:val="0"/>
                  <w:divBdr>
                    <w:top w:val="single" w:sz="2" w:space="0" w:color="D9D9E3"/>
                    <w:left w:val="single" w:sz="2" w:space="0" w:color="D9D9E3"/>
                    <w:bottom w:val="single" w:sz="2" w:space="0" w:color="D9D9E3"/>
                    <w:right w:val="single" w:sz="2" w:space="0" w:color="D9D9E3"/>
                  </w:divBdr>
                  <w:divsChild>
                    <w:div w:id="12754072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45131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shilpa--bhati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github.com/shilpsbhatia2003/shilpabhatia.git" TargetMode="External"/><Relationship Id="rId4" Type="http://schemas.openxmlformats.org/officeDocument/2006/relationships/settings" Target="settings.xml"/><Relationship Id="rId9" Type="http://schemas.openxmlformats.org/officeDocument/2006/relationships/hyperlink" Target="https://eportfolio.mygreatlearning.com/shilpa-bhati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E2DFD-4901-473E-9653-381352D3C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Pages>
  <Words>928</Words>
  <Characters>5294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SHILPA BHATIA</vt:lpstr>
    </vt:vector>
  </TitlesOfParts>
  <Company/>
  <LinksUpToDate>false</LinksUpToDate>
  <CharactersWithSpaces>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SHILPA BHATIA</dc:title>
  <cp:lastModifiedBy>Shilpa Bhatia</cp:lastModifiedBy>
  <cp:revision>55</cp:revision>
  <cp:lastPrinted>2023-05-29T15:38:00Z</cp:lastPrinted>
  <dcterms:created xsi:type="dcterms:W3CDTF">2023-07-31T18:59:00Z</dcterms:created>
  <dcterms:modified xsi:type="dcterms:W3CDTF">2023-09-20T17:56:00Z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ec05930b-47d2-4edf-aa81-60459bf07c2a</vt:lpwstr>
  </property>
  <property fmtid="{D5CDD505-2E9C-101B-9397-08002B2CF9AE}" pid="3" name="x1ye=0">
    <vt:lpwstr>jFIAAB+LCAAAAAAABAAUmcW2o1AQRT+IAW5D3J2HzSC4u31908OslRBSt6rO3kREOFggSJElGIESGRoTBYEiaAgnRRiCcM5L5vys43pleKhKtQOQ8Ar0Cah+9h2j0sNkK5zVPDB2pt+2gpMueCkRRFc/ngYJXDTVlrHsBDRDJLMZjNcY9zMKJT93wgWA48E2EhcBJ4umwwnIL6QkklIs2GmyD8qAOhpeqaoBw0wZ7AtLq9CKj/e+YI+pno3AviU</vt:lpwstr>
  </property>
  <property fmtid="{D5CDD505-2E9C-101B-9397-08002B2CF9AE}" pid="4" name="x1ye=1">
    <vt:lpwstr>9wLXAY9IBX3R7wr0EBxMlNNz2GuBF1bhIftTfbrqe7eLKOftCd3BHh2FHUSxif3NsaiNaQqhHblkNzrL4ICoXTnYVaqWqnrz7Ozo40GU+UWE7CeS5oPlL80v+oLLiAK8B//ZhT81UZIZ+jEAQRv7+HnTIz1DHUk9p3vhIHGvJO8L+c2eIObAHS0mzWcIRt38PeED6E/sQ2GIENMQDot9SOuT1VW5+0QSS14G5LzcTItSRPcLeQfa/WU1SaV7+LJ</vt:lpwstr>
  </property>
  <property fmtid="{D5CDD505-2E9C-101B-9397-08002B2CF9AE}" pid="5" name="x1ye=10">
    <vt:lpwstr>glypDxnzyKeM2vwAq17+au6L/FozBUHX71jazRvLJV3jbo6/xE2XD+7E7VJnIlMJDchCFLpA0iRk9AavQec8w6bWD5m7tjKnw0TJWdAdSwKvWWP5G/vAv30dsQblIqf5E+0Hr7ARjrWo+zxm9d6ev6qKti5Jl2wX282hcsNxOpueuODeASzMr/YowJJ05DeRSFSuQkGHhmb1jQPWWaL6Piqh6hGjP4Sy1tXyVJAoFtMIYbgA/OE2si2kRek5SWh</vt:lpwstr>
  </property>
  <property fmtid="{D5CDD505-2E9C-101B-9397-08002B2CF9AE}" pid="6" name="x1ye=11">
    <vt:lpwstr>H7P3d9EtL8m4C98jRp+ttsTlt4tJItQFaZmRh/0Bql9veztTC+CpveD+FBwdKgzmf/lPyi3WEvvZybXkDtktKw1lTAv+5BIALLQEPSnREI2RDgsCiPyvAbt4BACs2+fdX2BnMgKPSJ+/hGPBGp3wWoAX7SqcKgeQMU5MndPg7yNfFelxTX85Aar9GUKZwwSOo6liniIJ/7BGEr8gX8/sZj4SZYphrHce9kJ571bfHiNv/DjRrTX0LmDUFVcY2ez</vt:lpwstr>
  </property>
  <property fmtid="{D5CDD505-2E9C-101B-9397-08002B2CF9AE}" pid="7" name="x1ye=12">
    <vt:lpwstr>au/pgEEtFGXg3PZhJs/ul2skyw9y98uG0nWxAmZ9iT3KjgIBoAmrihFp2cdzVGOXQtfRPdmZVXcK+GmCSxJpSBL88QVpuXyyY+NGOhbEo8+UZF6nODva1mDPpDLpsEK7Hr2vn0zWK4mQ2UHLFl034FNqb3dpIn223Hlnd+ten8RP4Seg1ks+J+MQdYC+5aEWLkv53XDCRhJXRal70cjxzn2eSyg3dCf4y3lhrREwJdXwt9RRCpl/4/qFeehY9an</vt:lpwstr>
  </property>
  <property fmtid="{D5CDD505-2E9C-101B-9397-08002B2CF9AE}" pid="8" name="x1ye=13">
    <vt:lpwstr>Ed5SI6l/tUMntddhKELGIgdS2FtaPTgqsbNTzaqXNMv7WC1w19HeIWHQ3AhosVoKbhNXXpwE3bBD4fKllsjrbsZCTskrAi2FpuPk6MGP+dhDbW6vVg8tsqz9WYxz0tGGj2NbumweuOJm8J5JbBPfCvcDbpHE/zSzUOEQ+VmarXmaHjo0+e8xkbfT+Tkt3zFuTTuX5b4lJSy0eO58w6zdo7D5309YR4Y8exX0XAUChf1n6KDgdSGuxlqO8hSIqQJ</vt:lpwstr>
  </property>
  <property fmtid="{D5CDD505-2E9C-101B-9397-08002B2CF9AE}" pid="9" name="x1ye=14">
    <vt:lpwstr>8xbHDox07PtO/6Bh1P6AWQjyiTAq94D+nWjvaX/7YmZwtDoh3nhk+6hvZQoJlq24PeaSyoEsSuJxZ58wVHpvA5ZeYlMQ+89E3rYpc+knnSA1uymYhIVe27JKoNy3BTfOf2d78ETR9bRgo/TBgM7C7fyIa0I3QoiXuO6iBRQz1BMnKi0Y70POGqx7zKMOBu6swDCIKU+h4hKfXkNYcL27nWyKqyIfuyYkkxwnVh0aYNCbew5NgkOx8aBCrrVjfK1</vt:lpwstr>
  </property>
  <property fmtid="{D5CDD505-2E9C-101B-9397-08002B2CF9AE}" pid="10" name="x1ye=15">
    <vt:lpwstr>/TjnE+rHdOpy4/1Aa8CBqgYS/PdMEqC6sN4P1zWw325UpyrucrCMG6LlxhjhXUj/gWvp2VlCkROYCj4k0vP4o/K5h3jA9VJHJ3Uf5DyvEBOMoY0VI4noShLg+AZHgQG24Xa33H6vKvkYdE+lXvyWMB9JotrbI/A3AO1kmvER4Nwr6uqjA3sH909TTysznz+WsC4/rV7bwKAOxB2SKOh8/x54d8vvx6/9/Q7y8i3pH8NZHwCFZLbCC9e4oWktNh9</vt:lpwstr>
  </property>
  <property fmtid="{D5CDD505-2E9C-101B-9397-08002B2CF9AE}" pid="11" name="x1ye=16">
    <vt:lpwstr>V1gePGMTw7v195nY/NrnxlG4YuwyXIwdt7WY1F2j3GKQntK+JMb9Slc6gkyNyN9zB0+NQtJ8yq7WwR+Xib1kmVHsV51jX6nCIG28Q4xcONNyOFQ9DyjMJtgr/CcL4N+RyZD9OxTOp+FVSji0h9r6TAKTGREXx7sRKqTaFV2aoaDhyifvoMhmRDUR4IeKCP4EPkfV9XRJ0+w9lWMfChKMlbXy31hs6WmNQo+b0IthYux5Oh+MzdGefnA+wbpqrMc</vt:lpwstr>
  </property>
  <property fmtid="{D5CDD505-2E9C-101B-9397-08002B2CF9AE}" pid="12" name="x1ye=17">
    <vt:lpwstr>gUh7s/DWxj3+W4LOLHc63L096nCpVpERuhR6ZFikaFexhXH3cZs34xvk1FGzjP9Xj2hLsEMytd85boDD6I0hnVYFkF9d9CgtroMy4XhtRZn8njK+GCCBKFFWKqEkTPbzJgfkwG4VoHMXQL49aXMmUBAjfuku0M3m3xSvgxrNx2Y+iiHK9RwzqGqsx2SLJ1/76ZMNHmtBMHUWao5nrsGqJQvI2Sb88k39uRfIfVf4tRco6V43UFhppmFP/Wb9lrR</vt:lpwstr>
  </property>
  <property fmtid="{D5CDD505-2E9C-101B-9397-08002B2CF9AE}" pid="13" name="x1ye=18">
    <vt:lpwstr>SVydc22hSiOF9qVI2e1i5wCpaXMMwLW1lVP1bgyc36JnSgJFF8W25/lsrkjdto3IjtjuG0+sZIySBTZ6YF3Msc/QXpX59jgnC99jMGBo8pJRzLjTPlP7Zyv1EF7z9NWP/WjLyT7HBo3Gk190rFZZtkLgzqICUtmvxjt0X5Hcvh2Zsea80ErBkT7C96OjnmWC1tyrhNE+NVSYRdDNxPCJ8DM0psfiBwF3Mmk8ZveLKDhxh5PHw1Eg8OGruf/dtQW</vt:lpwstr>
  </property>
  <property fmtid="{D5CDD505-2E9C-101B-9397-08002B2CF9AE}" pid="14" name="x1ye=19">
    <vt:lpwstr>2sTTPpLPDH7UZGUvJYeK2CNG2jSERXApaDP0il5Yz60Vr5S6xgn7Fx5IfC2wXzn9rV+iMjwhnRC9Wi4sVAB9fWBTfN5dB3hhMFsiMZPCcJJKPFNV/YgMhcny8lmwv+2zbgTfVE0rBcqWN6Mn6hXmr372ZwWybWqi/jM6bPhVvO4trmxU1gJmG1qU8t/3AF7YsXr0e8mHRpYPey1slH7iLb2Y7moMcoHgHY0nwZnYvfVfURmsr2rQCc8owOkm+Qh</vt:lpwstr>
  </property>
  <property fmtid="{D5CDD505-2E9C-101B-9397-08002B2CF9AE}" pid="15" name="x1ye=2">
    <vt:lpwstr>T/G0cWHPrngiby9rhQDzpS4DZ7qHmKTpJfSh8i2PYvtexHjiBSvRYkfkoYnXINfrfSa2Xgo9RWL127hDGXvadcYBFzbddz/85LDnAiALlMlL5ssvzWbvaCManM/VjfAt1SXCjwnq8qyS3lYEfqyUKJFCOvlEauPZ/N2Eq+a6kk/AdrfzpFm/yoJ24yDbqzI4kpzNckxPCGKDsWWqP9x9NAdcDBoVnSjyBpKtru4GHHA1wwxZVyba65CB3pC3j2J</vt:lpwstr>
  </property>
  <property fmtid="{D5CDD505-2E9C-101B-9397-08002B2CF9AE}" pid="16" name="x1ye=20">
    <vt:lpwstr>lP3PqPJ+rVF4xUOvmsK91i03DIQ/XSb23ShT5bMIaKM0jT3vykBOo6Lp5I86P/p8uwyrUKp0DYDotUaIKyHq5nNMvUh0cQ9oYD7Z2DGPLDK+0jy1+khxkNmbC5OPB3ARIRLoYGzI81LEMW8vnLkdViCPUEq4hv05ubAHIyfD3KJk7j+uYNQg2zTM2jEEeVuoan8XESm6WOIAZGZQL/YQ4LCRmmcSfl0M2mAEokssuw75bJ/+X656ems/oaRLY4Y</vt:lpwstr>
  </property>
  <property fmtid="{D5CDD505-2E9C-101B-9397-08002B2CF9AE}" pid="17" name="x1ye=21">
    <vt:lpwstr>snAzTjMFwNRAx/E2rgf3u3nctu1fJqQ8gN9ykAmTHsxzpoNBhbxy9nz8LIaOv8CX2JvKd5HN6HNGGOF+JW29gIu6/C1MCbhnxZTRpTgUmfNNS8ebwFPznWcprvzM1PlNx4RCxVHW4PEujXPfHQ3rPwfff4I0escOWYyE7nLRZKVm02PK+yka3zKgyE5pOJgF/W9nibd9tymBSMOXXYslWHfN3o1Mg1qBuBCFu1TqtDVzVLALMR6+MdwSKUHMkx8</vt:lpwstr>
  </property>
  <property fmtid="{D5CDD505-2E9C-101B-9397-08002B2CF9AE}" pid="18" name="x1ye=22">
    <vt:lpwstr>km3ov0GR6uogGh6VyFCiLp/GWcJILFhJTAH1g0zATEtZSc5mAmNanMMi/sJH867TZRsKON+oQZfzHX9fOuMQXL6F/4Il0yO41YzOmQ0i1IxtZqpgUgHMrgRn+OUw12nZiovjBvnsQDnEVQbwElE/20qQZAOViZvzjp4AmXd2nBGvPuHLYjArNlO+m6/lNeiDCydV8YdgU2+6ewla0v1act/O1jU/G5eo4pP/Kp3aMVLB8FQBo92JsxJfEkOwUSv</vt:lpwstr>
  </property>
  <property fmtid="{D5CDD505-2E9C-101B-9397-08002B2CF9AE}" pid="19" name="x1ye=23">
    <vt:lpwstr>t2/ylQ+XktaYB8fXKMFzdv1E5X77WlBXKqYhK+F9oD+miD2l9YRdmvlrdxoXPRq/DkHOFNwWElUy/dfVeWRETV5693/T0KPJ0LUaKhUGkgm9c6Yz4mqF+SFHyjfuPljCDN4RhG0yGRwkTR8Hw+fn5NiCEcrlKiFwCGWMvb9xKOLL4u6tOfoMmaIKuZa00Ct+3JysYHU22qgQlN+JusZWvnQCSlUf4fOrxqdkBayngZeTBbUMSvMepnDj4hEf5AA</vt:lpwstr>
  </property>
  <property fmtid="{D5CDD505-2E9C-101B-9397-08002B2CF9AE}" pid="20" name="x1ye=24">
    <vt:lpwstr>gfzfcMdJq1jDSA9jdI4G3Tc4GO5rtO4ftDHNwt+grol9Co2c+uBDpPHV8SWmSQMflVZFQ9vacJHrjgXbwxFgvA+gfbNDf1JSr5QixiSVOjAdafU0nUlvqXFP8a6yVuYlx29PkVt4Bj3wH2yMAFME/dqCxG4v8Ui1NqLuCcBf8+4rboM/Yc5ZnJPdtTq6IidZTko/cT0MKh2C67lELNxS5BGSUDEM8UNkzls7YLEsJBj3Gjm9DhER6pD09pq14qI</vt:lpwstr>
  </property>
  <property fmtid="{D5CDD505-2E9C-101B-9397-08002B2CF9AE}" pid="21" name="x1ye=25">
    <vt:lpwstr>FjIDV81qPhycYA5uuRcRDapETP8Ojd9ZhUWzTIa8aTUnLnIQU7BBWfcuYfmOKJaA66kCwrDj+Eu1bKxyVPEOITIgltoKfpLmSTMzlZ/jHXnhfo+8O62j3nk4SEme5/MV3CdNqSeZL0G5pAUX5sohcmOLmCbZf6y+8M5uefChIskiCXuTXb0fa+gM70PocOr6I19rm9yt91GsfCbmrMDKe3l2wAPfNKXqZEJedAYBoMWy42HBUEYnrSUdiz1pp45</vt:lpwstr>
  </property>
  <property fmtid="{D5CDD505-2E9C-101B-9397-08002B2CF9AE}" pid="22" name="x1ye=26">
    <vt:lpwstr>5FT2w0NKq46RjjHovP3YmwZRBTsb3rihKmauJmEKKlQxr4QWHkc0TD7/Ywi9xn/GvS5ZQj0yHShtU/L4rjM7lg2b4lj5eSxlG+zaNLz4IC9rXrAP71mrH8iZOv9DsamJUu8ti2TBUKJBl1Eb+ze4fSke0YHRG5gKFAAMJCAMDAkYY5U9QbV7kt6Ov50owXVLw/FBacvg/D3CA7qQhSXU6UhXEpY4Pl0Sr7Fum5BkRmuU4YBPm5qdaCKJzqtw3V2</vt:lpwstr>
  </property>
  <property fmtid="{D5CDD505-2E9C-101B-9397-08002B2CF9AE}" pid="23" name="x1ye=27">
    <vt:lpwstr>IdIPJn+LuqY8nrVTmCzdT6BqI0uvraz7AqtyCA3GKuhqoZBisEjc+iuvRZd3J2pEjMGeDfvrDMLS66JKh36mxBh378Zm/QV/bRVg2wM2M4gQkOUVqzYblMWD+Z6p3ya7Et/o9W44IohcBqUwiXZ/vPa/Wx2BgjGilLFZzOGH4PXgnWSckEBZCtgqvVl+zVqqAjjVKDxp4rsvsUtv6MqRd5WcmuQxR+MhAFWuzqzVu8nMHABz6wLu1L7050jE9rS</vt:lpwstr>
  </property>
  <property fmtid="{D5CDD505-2E9C-101B-9397-08002B2CF9AE}" pid="24" name="x1ye=28">
    <vt:lpwstr>gjzkws7gb0HJEUN5glTkZK7Bvb/d64eLZW8O8A9TlNXefPL47lOzgLQKBVGnYPfE0ZkagnLGbLHnbWREvQtQ1M0Z9AecDOaq5JQefv70PtCcL9eU263G2jUQXwrt9ZYEhqpfeXDkT7LKrW5UhKMlBaPrMxgS83tj5UQWv+aTtwp/LpXP7vTKEB9m0bMVYss6ksVpBEBt8PQIhPNjHRLFjtddlJ1fb4oQjij+fe3ucvmCUsPX7RmP41zeAbg9QLz</vt:lpwstr>
  </property>
  <property fmtid="{D5CDD505-2E9C-101B-9397-08002B2CF9AE}" pid="25" name="x1ye=29">
    <vt:lpwstr>fhtZRPkkL3ELJTgkytSkIzmPlJHeJuM/9QXcqTullsI+I+uIbjTDsWzTagR5YnRtJLvSc1FOZMp66qIHvEm6hqlXRlgVmUiL7146KYczi6yRdPkVRQf7BXzSfTFSv/P+nUA3OPciotOh7wMCpWbNbrZYWaPtvQlPI94wrJcNPHeFinUbWdpqyFQ/GL3I3cCwGGjKXK5UvFmzRDFjIDQQ18x8U3CErMpAnp/Ve2Y8bWK51wZ8xlOY5j/ZfS5jdbQ</vt:lpwstr>
  </property>
  <property fmtid="{D5CDD505-2E9C-101B-9397-08002B2CF9AE}" pid="26" name="x1ye=3">
    <vt:lpwstr>s41XOO9eLDT/mK9dWjF2mV91n2lRU0ZQEFLGiVtE5IPVWw2RLZJ7w446p5Hr3Ua1Pj7I7n8kS4WlkhAo2LTIEcdqlzB0YjCXCTtFWn2Fxn9m2NKS11J2btRfZgm+wCXQwCe97A7PY+z64xTRf7RxwItu06uAn5vEGrh8bY4P7erEEWADrgQabyZmhYENVr0dPin81cmEoGblJnMMPhaxoepx/I0EJVTww/hmXHD4PrfxiAJE+17F7kUDM3GKHgJ</vt:lpwstr>
  </property>
  <property fmtid="{D5CDD505-2E9C-101B-9397-08002B2CF9AE}" pid="27" name="x1ye=30">
    <vt:lpwstr>oRYALChW7d9Lr7uVmMS0LLNIJ/pmh7ApDLzM6Ny6gy66hJQhXsNuT8KRJJSda3IIvzY65j1guPEF+tW6RNEBmYiqA3Tr5Vl2iDadVlcS+3TDSdHBPFoM89/cMfM30ESSNFIvmJmqVWcJB7htW9eOcHHr6vuUoYiFNRFUZ1lI8DL0+FZINv2RMe3OorOtuotZjgNSl8AsuXlB2k3LuNuMilkShLqI5Ieq3/1LodkKsvrhB+pzLPj3XDlx0KGnEH1</vt:lpwstr>
  </property>
  <property fmtid="{D5CDD505-2E9C-101B-9397-08002B2CF9AE}" pid="28" name="x1ye=31">
    <vt:lpwstr>qZMrwQzxfUeUjnVq19TCsP+GaLod0ZH+Ln9wn/3kdpoga3w4/p3xPg5fI5jdSndCbfZ92mKPixYjP7Chh/XpCTpmUNQu2ZgWdWrdyWMLMY5qR75MJSbcPfn2BOsInH4nFoOVE+zH5cyVn4K1fNypJiJSDDBpyyZMXrSMnb8qibighBqllqgWXQX76gHdEqCZhLT/N8fZwv4SiE0aaT8+GCUw6pSA+SVR5SPrUm/UUC15VyZ8LNnoI5+A7P8rfvG</vt:lpwstr>
  </property>
  <property fmtid="{D5CDD505-2E9C-101B-9397-08002B2CF9AE}" pid="29" name="x1ye=32">
    <vt:lpwstr>cTV4zQiE3TbXTjvDjYp2654+PGVQfElunYByO13qvTvYQbZPhn/kbh/aDEUGGfVGS1KfF+B/V/E3aR/adnDqPxKca8xrnhjgCDTS3AbsMMY7E2BD0Y8iBvEqvsz4RJhWOMyVlTM//IVCH9BAs5lS9dHIYi0ujfSGcEw8cqewaQJ00BkIc3YcOofk3lxfr+jkzfSg38L76tuJ+7tv0ztgUjCr8ofbPm2HQ95FNu29UcdeMBbL5N9GnM6bwMeANwL</vt:lpwstr>
  </property>
  <property fmtid="{D5CDD505-2E9C-101B-9397-08002B2CF9AE}" pid="30" name="x1ye=33">
    <vt:lpwstr>mxNaISiky2dDkTCVMqOWf+YEaabW4eMlshrR/zBrmpBqgp+6RHq6X2iXnAaiU8hQHXwQhvfDXz9/abosAdafmPOXk/FGaD1OKfh1nx+Jax388tHpdx//OyJjZ+s8QwirkguPeAvcOwaj4ad4c1mizML7xW9CXqwx5IoSokOqdLOpdk4wyTD5ecIm2m72OgpfXNiKT6XdHzNYG8kKPPZpYeA6cjPz27w+p1KI+nboUBWJRuxni4xxlK8GOpi+/iP</vt:lpwstr>
  </property>
  <property fmtid="{D5CDD505-2E9C-101B-9397-08002B2CF9AE}" pid="31" name="x1ye=34">
    <vt:lpwstr>acyzctjLSKtMyqj6H4wRJMUgvH2cjvVF0knKAekY2h69fcNULa0wyPUgRImI+0KmO/vN8MlRFeeetthrLWtlQTYUq51ubqd0KjP4vS4s6QYJCacP2kcyF/P8L+4q68x7YnSOlQZROZUQrjr3AxnfXsBsK7jxrI/YBgTdToySbfYGKcni70Pyy3Y5AbNV1xkcVjIUk4uNbtaPaZMY50T5pIUDwL+7uUk66Rq2S+hFbHEt4J+ejSeVN8XuF0aQuiM</vt:lpwstr>
  </property>
  <property fmtid="{D5CDD505-2E9C-101B-9397-08002B2CF9AE}" pid="32" name="x1ye=35">
    <vt:lpwstr>D0WF9TlviZOvI5kONVaTBuyQ4gOU5oYTzU3reTacgQT4mWAH27zvfDu4Cp2q84ZD9cDn4v6uu0P5SZrMwsUksUDLiJmlr9T9JUi/o31Xz7p9GX1ml7/FMjeQ7OTmjZitamgp1mTdlQOijWS64pAMEsAmB1kvPKV5VPvGsJGRWyuy+j+/VC7/GLa2C4BOy0fs9O1nWv6hUiY6SRlOevjB5Sk8qQW8hsr2Cdd5zJ+geO4Vx1PMyUeWaBHa0KMXxka</vt:lpwstr>
  </property>
  <property fmtid="{D5CDD505-2E9C-101B-9397-08002B2CF9AE}" pid="33" name="x1ye=36">
    <vt:lpwstr>Z5e6Y/jrH3YlCLxjQer1QHVdZcCLv+y0k2U+gvOoM2vT7bpScsBxAxHav8IsKy/++o6/j/faxpSBT/4AQQFIkcQ2JxGIVcgSLNOzkzNsTZM2aekBoxon1zKjZcpNuAiTyvyeqcPfNbLvKyiUDEorJrKsSlzVYBR4z+0h9B+LL+2pZqL5i51cIr8R/lOzTECO4bsJf8lPwjVh+rZ5ktye2H/e13aNRUhrMazixkN9nD1G9Esjh82vxXZ2lmgQ5df</vt:lpwstr>
  </property>
  <property fmtid="{D5CDD505-2E9C-101B-9397-08002B2CF9AE}" pid="34" name="x1ye=37">
    <vt:lpwstr>tNRhT79+WBn9MR3Dp8YurFXtN9rjQXzM6L7xJ45T+bib/NtFXaiAt4/eHGMffNexLTknhp91Ai5S63z5uuq/ZPT0/gNirvyJXV84IZUe/Uq5fhUWXeis5hBzwCPcWNOqAeeMQhUcoMzOTxw/FsAaaV+0X3ZfHcR7kOkkf3vJUZWlRSBgTfPlu9cFulPhCDb0z/cCc6vYEXFH5v/2LS+TRf2CU96awhsKIVTb1cUJBh1F9Uhv0x9/Aob5zUrRgw1</vt:lpwstr>
  </property>
  <property fmtid="{D5CDD505-2E9C-101B-9397-08002B2CF9AE}" pid="35" name="x1ye=38">
    <vt:lpwstr>zx8gXYsYeZoWzYjG6xh6Vnomm0qZ3he2tAGOqKIIWzHIKXPoqxdFRqt43f3JgqJw+MVIl8TLkNyW7UCBl/4dBYYAVFQcv2WSb68AlD14OYkE1o9l/Or6/lBXDGbV2/Z5CNAmuk3L8PsNrB0S2sYrIZtNV1AsQ6g9G3f4r03uiNbsnsCBSAZEnbhhXbQgfBi+nRcZDNYTdS0z9SN/vXYjYlbg8qZ59fFCYHaZI2hQEu+AyJ1X35G3zU5ovVJ3KKJ</vt:lpwstr>
  </property>
  <property fmtid="{D5CDD505-2E9C-101B-9397-08002B2CF9AE}" pid="36" name="x1ye=39">
    <vt:lpwstr>aRgV+DV+Zehthx3AHC7xT61f3eW0X+st0+2MYj3kVy2lvxKXiO1wDv5wj+/JDntjuvVHoUBIM/VgvpludubfQAwk9nIaYbOPkc3jZDQqBdoJvEXGjbWOW7kmAJ9ubQDBz1KVQmGcI/K+YURiYgZEC5AqfjuLay5XMR2dOJqP6iBdPvfsRFmL0H04p5OPrD15kq/jZhSfkqWFUXpTxZhhBvdlKO5GSXxTeX7X5szqvSZD9hji5V3OGdBfMZljTxh</vt:lpwstr>
  </property>
  <property fmtid="{D5CDD505-2E9C-101B-9397-08002B2CF9AE}" pid="37" name="x1ye=4">
    <vt:lpwstr>5VDx75m5K8lrGEBrDKn71EXcmHl/VEYLMlRQdE6+ke6iLpnz1zVmVmq665V87x8GyiuIgpsef03+6i1fhNXvjqgZzS0ggxo2A0X58yt2/SOXkUziMJuiAAViphwtihQXD1j6Fc/dm2kBE8Zy7zx/dsvVmlj8/qY+NjFsMHEv7o6HnmxIcDg2r5Q5VojIBdIunDHb4dPijuY8HIWxVdqmiFkWKX/yuSVBX57jZkImwgq0N78pgavGlC93FOjCbN6</vt:lpwstr>
  </property>
  <property fmtid="{D5CDD505-2E9C-101B-9397-08002B2CF9AE}" pid="38" name="x1ye=40">
    <vt:lpwstr>JHXq7G3Z7cbF60kFiMWbFBtw3cOsrIKYOHBtQF+k104jWukmxP1uGWj5qPnn29ouOlughR9ttKl9TZxxd6kAcNv4wu7hVKwVK2/gTQZy1o0BESiXTyIkKNFcY235wGIKhrhZtpMPKsGEeLF2B8adTdTX86KuLywafz/s9sMg88A1XUDXrvwb/ePe48q/+bjsyPI2ywTTPZ9wJ1Rf9a722WHONW8K0436FU3821oyEgRmWFIz4OG+Ep3jLMXWZZS</vt:lpwstr>
  </property>
  <property fmtid="{D5CDD505-2E9C-101B-9397-08002B2CF9AE}" pid="39" name="x1ye=41">
    <vt:lpwstr>dXCqNNoJZmeZtl/CYkHmIur64UCip7BB+SR1ACYeflgffvhLibkSmgPhlLkz2NDErlPFdKILt4e/C6Xnx0j1rQ43bhckO47Vdb4cC2Ss6I7k6ODWdKdeXZEQo3AEY+i1ZzWHtxS6/BmHiaqLwjrIWhjhFNTjM76OSO8rK1RohfG9gyI9yij8N9HuQWQVh8GkaeqIoPNgdr+YAxxP12bRH4OQvn9I3QsKnAP4kz4BCa66Xo/8waFsnX09lEz8mrA</vt:lpwstr>
  </property>
  <property fmtid="{D5CDD505-2E9C-101B-9397-08002B2CF9AE}" pid="40" name="x1ye=42">
    <vt:lpwstr>XJ1LI3e5E0a7CN0uQbb3L6ce8atTfSVLLkeI+9uI4SwTslS1yJitI4Zgu/PMlbPqlS+nC6BotRnWvr2sFN14l6mxvrLqr1jhspBuZHMjOkb6zU2yrOxjb1bUnUymO9MUjx586ZIQfO1Uk+jfwzDXiHNQ4u9do0KnwZLbAM/jaXcoWya5xLALXVaBKwzQwZaKX4zwEWMezkoFXWQxmbPMdH29cRAJx/XwGxWXqFWO0op4Dzz8uwc/S9HHT0+VB1D</vt:lpwstr>
  </property>
  <property fmtid="{D5CDD505-2E9C-101B-9397-08002B2CF9AE}" pid="41" name="x1ye=43">
    <vt:lpwstr>OqAYweSXRrumV1JGLsbKFBpuGuHSXMc8Q/5ZPambid4A2agReVqUkyDfao9rspynvD3/DAql+M/TYYrt8HlqkSWZsPcxl6S/UiWS/CUe6G3JL1bOPMWzXKGyd0zR57/KC0Cp0p30WPWEEgg2Y/8MRmX1R5shK17xGVcQNbwzn6o17Q1blsHjDaExq5sy+lvdHelJOIdZql1+kUx8WfWxudnoPqpXkZ4tUXp+d0egQNBN9cjzJuOgaKc3MeynkQ1</vt:lpwstr>
  </property>
  <property fmtid="{D5CDD505-2E9C-101B-9397-08002B2CF9AE}" pid="42" name="x1ye=44">
    <vt:lpwstr>fCrgrVxbehljoiuq0SRkkoV2gJ2TmA7rXjdvprYpv9u2PDDBJ2M6Ts/9YQMHW3Rgjj6YoajSjJXoSLhowqojlODvkFWo6WOf7JZbLJXAiYRJgzmmTMGiAWDCAV4HIF/qLQBEJXPlMjDR09yFBwtKJny4QcHcdhXgeGyGVwmFNBtmuS5l7cNsvPifeInSX3l6ukhiKvhXyCl3TG7fOuXWzxje6BB/uVJatCsqTQZtScdgXFxhTwGTBGV3pnc4Akm</vt:lpwstr>
  </property>
  <property fmtid="{D5CDD505-2E9C-101B-9397-08002B2CF9AE}" pid="43" name="x1ye=45">
    <vt:lpwstr>VfzpwWSIP2hYxj7Vz/aLMdAqRF/nEGE4FGWbs47SjOsDHk2TdYMl2LDrEjQ37jqr3Wa/61ARdVvLEzbNF05zZrS+wX8Qbs9SWgfMCsHWG5tOaEZxCBmv7lfF2rUdss0VjytJRdyYtYh7LK/3ClIfgUkDgnmdVYUClsz1Y7mIcGd+4XhjEYfLaSpxkApmsDqIksFuYRya4UiFOPeQYD7vPTVYcMlbmtuo4d0YFHThG4IJKnYexocfki9HqmMAsWd</vt:lpwstr>
  </property>
  <property fmtid="{D5CDD505-2E9C-101B-9397-08002B2CF9AE}" pid="44" name="x1ye=46">
    <vt:lpwstr>yNxyXQsu+duylcofNg4tCJ0YouxaLG/WmkuWLFb4iydmolk0RezD2o6CwmWBFpRCwqtr6oMXKcyDc+EgyRNUfanVEvEKeLVPcenk21l5Hp3b8KEhkJUGXmuJDom0eYvrMhk25ru+iqv216La4IARODP/PbVLN323j3PyqWhcHIdTlNWX/zRPCvTYPzXAl1ZYIe5z+JEfA/O2szMqjumMo0/F3QI3UHQ4B18vpWIXWxCAvKygbYEwHi46+/qobu7</vt:lpwstr>
  </property>
  <property fmtid="{D5CDD505-2E9C-101B-9397-08002B2CF9AE}" pid="45" name="x1ye=47">
    <vt:lpwstr>RgXUDGGDGhA4GqAeRquw1a30vw2KR/4WJ7HkdN9bLIZXA5jMyvBdFE9tNd0Gmj4m4i/+E8Wd/1IZ/O3rRWJEvkFdDH7KXRAVsHTsonksxeP3wqnV7MOxkZzwXiOSSIJwxFVYYQoJzxjGegD1VYcS+13pAmn8swfJhEvyyUdXvK35fV/7gmVlg//Tk4ypRLct9mBCoSMNy3mCXAJPITzUy62uoMpQ1BGYL/Ad9doBK7vIT1KTn9YK0gs4rZjLmCq</vt:lpwstr>
  </property>
  <property fmtid="{D5CDD505-2E9C-101B-9397-08002B2CF9AE}" pid="46" name="x1ye=48">
    <vt:lpwstr>fvZ0eBftN9fYBluW/HmUZ37c6JYVhuOv+u19lIHrTlQII9dOpFMj5lboAiicsdJAme9hZhvUOShlDN48THG6hwo7mLEmyefQ8Ih6siayXGxI1D0x4mX6i0IN/VfqmyWmvRCnWSSmniJjfszCA08DQoZyWF37BrVqRfD3JU7ztfywkNXLr3gcSNFNY24QFB2M1mO80dApBdvq/LaOJ3iEDNvjdnk5R0OyAHv7IJKa+HsomrLbCVVMgz13jt6dLAk</vt:lpwstr>
  </property>
  <property fmtid="{D5CDD505-2E9C-101B-9397-08002B2CF9AE}" pid="47" name="x1ye=49">
    <vt:lpwstr>gX8hip88ZsKg4sGfK6eayZRdUtmCT2pOybVlqk1WM3XM3F8YwiCQa75mcmYBimsExhntKlWt7aYTMSAPN62uNuQnH+aS6TUVM6pBI/wjb5PaLrPzhypaMpwCpClzzABo8Ri0CgpsYTR1CjFXTYARMMs6ZgOJ5uIYE1l/KbhtlW+CxVSiWfebwB5EGqJjPIlT+m/kNFJeZ/VGM87cYxuWR6kRbHT3i8gBp9eJW3N8oKVBUYW7LiElsbLtx8i3keH</vt:lpwstr>
  </property>
  <property fmtid="{D5CDD505-2E9C-101B-9397-08002B2CF9AE}" pid="48" name="x1ye=5">
    <vt:lpwstr>oiUwY5cLvIYYbLkb4pb8lEUzQK0dS119ZzuyxJCq961sK+ycTEqDM+eUoL+uGyz1+A+gceNAYsD4sOW0bWtKLPzFEWoL7UxHwO7ICtrlkIAKtEhvFANIbVY84qrA8SgTR/Mvd+Gj/hEpnSNDLb5/QmCI95nM7iwhF8fWBKgKe9P7EN06CRCUqVvG4APVVf8wWzUzzptGLlA+hgvhltP5OXP4urdimlSfvsN1Ptjno3h5xf0L8XNJU4GX2XGJjg/</vt:lpwstr>
  </property>
  <property fmtid="{D5CDD505-2E9C-101B-9397-08002B2CF9AE}" pid="49" name="x1ye=50">
    <vt:lpwstr>uk/WmEblHtFtORvH2iYx2eHB2zO6Dy7yOEudIRxOXeekqz0/+ZofM3UbtY+n8QHdO8igRe8tfMC4u5f+43s0H5/69o8lusDDQIkvZ6anfNXIIxpjiwIUoffFRquJWJbGZ2wrfohcC/BNsXFwBA5Id/5mQTRQ/ngdjpUJDky1zPzmPl8HiCQybsfxg9GBW4s0G39HKdtF8NkumwViDp9Mo+o+ggCbpv9PYEHExnpi7fYgrRjKGrrh+tp6wuYInDb</vt:lpwstr>
  </property>
  <property fmtid="{D5CDD505-2E9C-101B-9397-08002B2CF9AE}" pid="50" name="x1ye=51">
    <vt:lpwstr>TQHaO4V4X0kbRkiE5/EV/QNCUCJPBs6zxdk12p1rxDO1pnkvpoQ6RN9CkVru4CbQw1aDCyJPmIpKwabQ4sc3TOaf5vQ/PhFrMdnfsrngg8fmSND+v9ggh3HVWe5snnY/ElPLBi3eeshLD5b1Icfg6lOGDwIxOMYH6rTiC4LsooB2hZgAMfC+8a81ZrtxoIOHTxrnHNA1exuP02+fsLFuTbp+/A9p7ptpi4/NLpIM05FImTsiKXmLB9O5ok8gB/L</vt:lpwstr>
  </property>
  <property fmtid="{D5CDD505-2E9C-101B-9397-08002B2CF9AE}" pid="51" name="x1ye=52">
    <vt:lpwstr>ESnTdw1HMBKfT8m1+S/BVhbS178QnEA4ecsVv9EKpvO9YR3LMMMAfCiAx37ATlxIETxUz1wRyNn4H59Etk2O8K450l9TaQ8xntbaTl0f6EY1jEuH132sIS2hUPcv9Dbp9dWqDHW9N3YnZkIbftlAOV3GqQy2Qxqy1nudsy6lHrM2/23WDlIi5oyFNwFp+Mroku+LfQqHrqgM+nY6yk2pq1Ywjv1WoUmStMN7ENLpBMMmpiDDSwwVGyKn9P//RTI</vt:lpwstr>
  </property>
  <property fmtid="{D5CDD505-2E9C-101B-9397-08002B2CF9AE}" pid="52" name="x1ye=53">
    <vt:lpwstr>RlqIIekrbqymgwlgKd25Ff0JcTwSTZuDPxQ60D7lWttgqxKJhr6v4o7dfhvw55qpMswvsTlAArk4wc2J7g7sNQ/D1XjdKaRcFnx5xo3dll+P9cAb5xtuKBdwMlSWewIc2Nz8lq8nJUVWXbm/RZZqHT+Cyqx/0epxsz78tbFu3FZ5T4Zoe6hJigvoEzPeojADnUZB+uNkMayI6DlIUJAiKm3s3YJS/C42z/n3rsOqfUQ0fhetYbj+TTWXV7dscif</vt:lpwstr>
  </property>
  <property fmtid="{D5CDD505-2E9C-101B-9397-08002B2CF9AE}" pid="53" name="x1ye=54">
    <vt:lpwstr>U2DBD1lF7DX14sHcOzHHXaRE1pX6tOOcYZi+AxY+xtDfIXwiIGJFnPGISc5xvJu/uyFpAWH+ftAmRJcmx/iOxfqmzPbV9quSTbC/9q4o7wekC0o+tFTg0ZSmA1x1iT4kNvXZMDFXL+WOov5M218/pGbTz/snNJ+ZE5a2HW1LApUUm5tj6dTkcRE0MvUgUEbWlDnaBpGMK6n1CTTp8D/nc/h6GsXrnPP1FVPRo8G+9u4LMN8RjqbTv+nS/ro6GhD</vt:lpwstr>
  </property>
  <property fmtid="{D5CDD505-2E9C-101B-9397-08002B2CF9AE}" pid="54" name="x1ye=55">
    <vt:lpwstr>2ZsZsRvsDbdk0U2p/K6X4YQutmS3nvyNLBpy9FLlBcV+XLvU7DCyjxhCMyOjfZa2mlZ3lGR22k6KsqTufz9ne9w6I646hUTdXcM9OYLVBCJR1XZZ6AA1nMboufMM0YgAhQg77VyWiM/pe03Dv2aSEoHdfNrVt/kp4mgG45/eWW3FCOOjqOneGbFIm4uSQL4KwfNhDlRFiAC1UmpMLL9uAHUerrr1+s0h0bED5ucuMmA+sXH7GwZg/KqRNBnSuLV</vt:lpwstr>
  </property>
  <property fmtid="{D5CDD505-2E9C-101B-9397-08002B2CF9AE}" pid="55" name="x1ye=56">
    <vt:lpwstr>rz9RJyoV/cUtltaD0zTzN+Xwh11NY4h/OiyIFltOwMkLCioiR20zVlKuIAicKcoFAibNfM0U1aQQGHqY7LQD04RzH8nFjAvnAkaJ3Zr87rknF5YNvZEK9UsZUKvAAp3NA1y+r4alwexcypDM4nwfryVeJoWjFU3sC4sl4pz4dZZCliBzwz8lPjGGXs97OwsFg+L6fIDJ6O/L8WN5eidJcmCQzu5SksO7WW6rI0/+lCiNbs/352V+pQftQroPOt0</vt:lpwstr>
  </property>
  <property fmtid="{D5CDD505-2E9C-101B-9397-08002B2CF9AE}" pid="56" name="x1ye=57">
    <vt:lpwstr>0mlo1Ba0Fp6LtJbO8OwSPg24/KbCjtySosf6xiKaR2HzfFT79RrCRl4NE78xP4Z/MH7/KIdnhsrSREH8MdB4GqdZ85bg7F2aVLIuVRqDDX506PXdJkzIX66fLmRZRkN0WRBNiNJ1x4pa4DQxZjNArkt1uEncl1FxNNB7QYNXv0e+uFfrOf4nIJKtP+b+ESl5l1m34iE+VgOZfG8aCg4nyFP0qX/kAOfwTPdJtmsW/GbRwEwpXh6XQwohyRY8h7h</vt:lpwstr>
  </property>
  <property fmtid="{D5CDD505-2E9C-101B-9397-08002B2CF9AE}" pid="57" name="x1ye=58">
    <vt:lpwstr>OfHZDm67e5Fo3sBOiPkMFHDH45pgWFX0KNVF9M556qjxylC1qiGc0k09u/9HOKYvGEUYyT9iL0k3bxM+A+Z8uSqDZCW4SM+Aoy7oNjpg5nCX+VQT1bjC6FBpIQS6nG9q8QKwVKJgByXFm//pviLyyvn39H3b45p53Ep0ucCJ2tuAFQuHxQyzIF3O+s2jYARhEUiG+DZulJYFm/3zvAZRajtI12QnbSWSoeDsefTkBbHZotQ7krl2NswO/t7bknK</vt:lpwstr>
  </property>
  <property fmtid="{D5CDD505-2E9C-101B-9397-08002B2CF9AE}" pid="58" name="x1ye=59">
    <vt:lpwstr>ou3gDflX/yzLlUrXKTTtXU+bvn8z5yuWLUKxO/6l+lz4plMS+qmpw9FJgKUuiHGofYnyUE38E4Zrtx4QNLPIsrUjq1To2Vs5oHYZ1buIMWoDjlJDiUswIR0PdPX9zrKSAs1ypb8SCXIMkQxELD5/aBPHvWRRWtbS6QdwXFCWlH9lnvhLf6ELQTRlYFHQ/7REB+mE7HmaMRMICC1aZFWerqDa7R+7zPgdKHFd0xVAvzjU+c2rskSTP1RKiTEbl5Z</vt:lpwstr>
  </property>
  <property fmtid="{D5CDD505-2E9C-101B-9397-08002B2CF9AE}" pid="59" name="x1ye=6">
    <vt:lpwstr>LIEaAkhKxtcPZu0sQNgJODjneOWSkXSTiowy3VtfERWWu75Pg8m5M2NJlcktdmwFxAIdql07ui4PZc6tZWoBhd4pVn/hXUb2JGfvZjvoZBUoHQVC3U6zYVMtteDA77Vaf+xpub5Lp91CKb5YbFS0+hkkWGFJqnA8dtEzLKzXGUX6D3+5OdE7FyJ+BxiKkPyV8tu7zpS2+xILibus27TViShWkfYC3HZaz9spu91Txh5RLd/jS6N/njV9uba/tDL</vt:lpwstr>
  </property>
  <property fmtid="{D5CDD505-2E9C-101B-9397-08002B2CF9AE}" pid="60" name="x1ye=60">
    <vt:lpwstr>5mz4RboGUprXy0JConSRc0dSQbG6LzrR/XVufRAkAodpLQqPmo0rwt2+WPP5KWKQTYiKbmZ4XrY2/OwDWIqut7Yfa6PsrIiLaYvBOQC7LJSnAQaH3tvj6awHBNqwsAHzDjvB59Q89xc+XBfi996CygmcyR+OYgtWQ2EjJbb9YO2KqACPlA9Pr1Gb5x0sdcYTGHkESVBjhT/Jswjw2I1SFpO+1XPL/fCgFZyxcXrAx0yNpv3BZRbhfmX4jyylEuE</vt:lpwstr>
  </property>
  <property fmtid="{D5CDD505-2E9C-101B-9397-08002B2CF9AE}" pid="61" name="x1ye=61">
    <vt:lpwstr>1Hu9KXfjISwciMqSWDZr1qLOWZ3zwtvf352JdikSrnRADtwtbUhV+IBPeucYBU/h37xPWeoyYG2WIkWJkIRCgGH8VJbNwyHNK5ha9oSB1xI5rB40RnQGaOZEDSgm/kt+/VFiyP4pl3Yx1x5zdX1nNMS/zRDUjE9ekn79TQd7joraHo4Cgn+GS0byiOz3Ytcn2oSRu73Ctc4APcFOdaTpfxrf2Q3S2OedmaTsw+ZB55f+KpYqEBl3TcyOcxUPuJs</vt:lpwstr>
  </property>
  <property fmtid="{D5CDD505-2E9C-101B-9397-08002B2CF9AE}" pid="62" name="x1ye=62">
    <vt:lpwstr>ofzI7SfEPVYUBIaFw2isY5WQds4ePp5+Ez271i951j6byMZjljrSmg7e8EK378xc/RtfFPOiZYPPL1rJWieBJneeS2/JZ9d6gwn3NxnrKqe2RkqG9Jco3NxmlwpQieSYbf4dtS64X3bL7XjS/tE3CfACv6s+D+X74JuekNJtzXE8XX7kbKgKegKB75j9NBfrzzS6+HRjBH8n3e0FGAjfOmBYa65Iu1teugyqrP3gRhtZmDik8QwHZmT/YI3fiNw</vt:lpwstr>
  </property>
  <property fmtid="{D5CDD505-2E9C-101B-9397-08002B2CF9AE}" pid="63" name="x1ye=63">
    <vt:lpwstr>Y9QhTWwuQWv1WfKtYNv8GdRcdikUTAd/wI2gGbMO+N48gPnj/Y1VFa+ja/Lehvus189Gv1LPGwOXebAjAOH5mO8VSt4guwHxLBFa1Y1DQ4aI38+TWpFovI4jIOiHpOkV8UDDdDW9pj4s8ec864sSVWGF1zsyzbokkS+Xq4ZuJ8CvcXq6KfMyOztqoDsrGVtcSjakksxe7J6xUuXdnfGZ8qWEZ94cP8ms6ETE5reF9j1UDttkPxqFUzzHBQ64Um6</vt:lpwstr>
  </property>
  <property fmtid="{D5CDD505-2E9C-101B-9397-08002B2CF9AE}" pid="64" name="x1ye=64">
    <vt:lpwstr>Ye6PcAYk4Ki+Cm6yj/KspLKROrcl23L3xsRkGjUHvMTp7Qy1G0RpO5tEILvSarYYw14SeVDDuTqfL3kYZvy9mDxP3YbEZyXSulH7e6CBLAe8O68dX2VBWRsH2z6p7eTZ+kNj2/wkf3tOcpZVuO9m5k0fDwKZc11ViB8U52D/pHrlYhGkDVj1pOgjaO2ogXMeqqs/0m28k+uPbjQoi3+2HCH0n+yYzndB3EU8OcUYyYUu6g6l5VHcjmJ4xvvVOzY</vt:lpwstr>
  </property>
  <property fmtid="{D5CDD505-2E9C-101B-9397-08002B2CF9AE}" pid="65" name="x1ye=65">
    <vt:lpwstr>l7po5Qz/9bbmf3mO7eh1FiuqF9oLppGg8HUQ1z+E7GaXqnbJ3phMFY0Ur2apmepDuhi1qETEwdscfOZtBM8smAN8fwdFZM3iq+SSX95lJkPc8ci7WY0OjSkVklIh7M/bGzwNdUfcMIZXfu38bOxoqy5RiBVnIMiDvP0xcxx6I1/0CO4MNA9Qrny4tKhgwncJ8vB6/lz85q3MIqpcQxdhmrDdzCtjTliWNnJK/C3DAaSNWq1lRhxgxMGWc/BYIbw</vt:lpwstr>
  </property>
  <property fmtid="{D5CDD505-2E9C-101B-9397-08002B2CF9AE}" pid="66" name="x1ye=66">
    <vt:lpwstr>AjQXRM2sQaznR7jGyaxvzc9xNeBMIJzF/IbahKimyHIn3J9eUEgsjOkBp8zSG0qSEIrmH+imo3uhpKhy1EkH2I6/ZPFx4OWNUsx6Ufr9evbgqcNsyPcS9MXBK13BzgF+38Ye6k63tpvh/TRqXcNIpwYPp0DPAB+/yuI6CQxVy+6XSQHrK1CiGQAfxDzAoPdIVrl7E1FZMkxn35V7FZK8sKRUH0gwhwC16Ay6CDk+EyuMPXP25GcqqoLd29ENHLc</vt:lpwstr>
  </property>
  <property fmtid="{D5CDD505-2E9C-101B-9397-08002B2CF9AE}" pid="67" name="x1ye=67">
    <vt:lpwstr>8SNi0VbfgmgTyoLhAbXNsJDNq8+lwQD8bjNZumsub9sqi5Yfa1t2pYRYYzCrs2x173Ln8nacZLQVz1YkESZW0PtJ3Ao9rmc5WOWTvXNWRavWbuoAxzZCjYRnipar/wBkvg+E2X+fbOo1KiTYft3oVlIMU2edFDUFQmtoxrreaGRh07IoT5XD2Shnzmzp22jbFa5dkQE1VptqzLa3I+rnMDPQuV0E1MN6Hm6eFU6PN00GKjCTavbRQCw5BPytGID</vt:lpwstr>
  </property>
  <property fmtid="{D5CDD505-2E9C-101B-9397-08002B2CF9AE}" pid="68" name="x1ye=68">
    <vt:lpwstr>1HbLrRRJzmq2FcSRctcIBQD936vfHgdnubPiNK0SxGwM51dTepjrnGgSXuqlm2P1Eny7eIISyreFnVXWvBpRlHkelI+j0pc2XuTtrvOvgVvkAgFFkAR5dLXuom0GiToZ48UB+xZZh3NednvMh7VCmsuJqpbse40wks2DkkF/1tBw7GiFTEVTms/zM6w8jetdA1ezjxAk5jcN1sbDqOfNhKP2e6SxzfIOfXiEDOl+TlOrkbZp2HZkI+AqBlloyqd</vt:lpwstr>
  </property>
  <property fmtid="{D5CDD505-2E9C-101B-9397-08002B2CF9AE}" pid="69" name="x1ye=69">
    <vt:lpwstr>lVL9Zt6zZA3XBdI37lSWdXToXBRW7sepAkWWciLtnoPfzVk9Q2J/aelw44I90U1nk0+aX4rnnXKgfWWSoUvodtvghngUY6SR/BlUtgg2PBM6BZB1MQRWsKqvPM8SgpbrVRz90jdapUA0obrCX4zih2K98bwUFDN4vu46TgBZmtjzm3W/aiM92X6bV5XtzN/dtpgQlfzxnkF37GBXl3F7jK+se/dWZs36HWCeEyzGRks/CRzweM7tLLKFWZm99eB</vt:lpwstr>
  </property>
  <property fmtid="{D5CDD505-2E9C-101B-9397-08002B2CF9AE}" pid="70" name="x1ye=7">
    <vt:lpwstr>vX4qqqTYMnazr3NX7bR9V+FYqmPzTbxKE63+bURzNk1Y+nMcs34BQtp+n1HnFtc+VDNPskgo2JeWNCRJJoKVN1gdghFAie/yYI/x2OMVBjtW+hNGbY84gKTmpYF04UR6+W2VvNPkTWXoepba3zEPFAJt12T0hJKCwd1rLGlKN7cssmj228YrlIwa/1aN/4SbVsd2pwkBf7hkZHlh9BiD5H+ysLVhlsDY4uS6W/ApXspYB8iJMpJp22oZJppH7j7</vt:lpwstr>
  </property>
  <property fmtid="{D5CDD505-2E9C-101B-9397-08002B2CF9AE}" pid="71" name="x1ye=70">
    <vt:lpwstr>G6uGMjkT83Eqvpr2HQB63jRmcM6Jq63NxzBkuA0We+N+6h6DSH5Qtx1NBfAJTKHIuq7ek6XtgGU/J+b0QTTEEvpK9qBvZE1yfBGoXzIWuf7TSbE9qlJYgwBb7CTjLyeY+A2X2573DsVkZp7g4YoIJPzP2dhqyMbd5HQy8fwArvTpxkjW4gdv+SLXOSZ+FcEC0Zu0WDXOZrTWNuF5jRJhsFG9cPqgnSYqDuSyoCjAL6edXdRntvQCWjiERBfWB/p</vt:lpwstr>
  </property>
  <property fmtid="{D5CDD505-2E9C-101B-9397-08002B2CF9AE}" pid="72" name="x1ye=71">
    <vt:lpwstr>PumeEjxEITFEncSQHUvkqFMkog3Tlq6LCOSPTvQOWD+hTWA2b77kaoDKF9u0cUhgZuKJ9cwRik7cWbRgsHpbCFnXFPCfz64K4CznsoIzSDopT3XhQFzMIr8oI+j31PZfuY9v1yDqf3G32dm+BoEsygldiGkVsDzqkOAHFezqsbzaZo/+i9qk0NZXnL0O0F4CUEzh6mlfqHnuDfQ36iIXjgZFD29+Kr5uXLJVpIgBnLXt9Qfx4Po+IB4xLg907Ik</vt:lpwstr>
  </property>
  <property fmtid="{D5CDD505-2E9C-101B-9397-08002B2CF9AE}" pid="73" name="x1ye=72">
    <vt:lpwstr>7rDQTam/tAdFa3cknXaEQZtZL7amtf98WdPWNXG8F9f3LkVxKZIOzt4Srmhoz9rk0oZ81v1TTA9peUX37qWjxRtPVjZRCBK8kE5Wzj5EDIY9UB9SKnhXk/lfMizdBFIEMHLDyVHhKK/GVB/1p4nIlgCvBKfrAgjqcSnZ+QgtW/+2KBA2QPJ5FduNe5tZ08bbbe2tliapsrorBfl0+ybLBTypJzcQcKt9uYkf77SPF9OZNUmwfh8orN13fBJU+EA</vt:lpwstr>
  </property>
  <property fmtid="{D5CDD505-2E9C-101B-9397-08002B2CF9AE}" pid="74" name="x1ye=73">
    <vt:lpwstr>P2a0kEF+kT94OOVOOEfbXL12P4XpQiSqsV9uq+DytbyvVqKPk9folUlZ2JjE4vF/hevDWZNhblTFkoB81860o+eq4szZv+LGJ30yEA4osJQINjR8xtg55IjX7zU6y1/5UqhzH2Lww9OSAI93IV9o8801BYYk9KhqmH+O0HGeOtRrWENymchSnePpxu9g02zY7PjwgyinGWlpN5/UVBjEfzTA+sGNVfUY2iT+rLsar3URvWFdpH4JksB2Po5WMol</vt:lpwstr>
  </property>
  <property fmtid="{D5CDD505-2E9C-101B-9397-08002B2CF9AE}" pid="75" name="x1ye=74">
    <vt:lpwstr>otPKB7fcXDmHd5U+bK0PQYGKnKrf7luxYiK+WlrUCTdJXYHm5SeQkl0OdXVO0pkLMcpJ8O2jkXxbS62BhMibnMDj4nm2eaGUvKsGH90PZSkK+ca9Yi9NBup+EQZlb4UkvJJUTb3epEPPPGJ0PghSbu/exKxJ+PtaI5MquTefpiYybJlHrXrVP3W5ULahZK8UcwvtpE8BRYdMHW8AADUMDvlD2rQc6qeAXJIolis4z2ejKCKFR8OL/696JBVxUFm</vt:lpwstr>
  </property>
  <property fmtid="{D5CDD505-2E9C-101B-9397-08002B2CF9AE}" pid="76" name="x1ye=75">
    <vt:lpwstr>lDFYoLSclKX6Nv3bi0ZA1meEFuYGeGWW4S7k/r1RDFXlYV2Ao9yBVrQes0Z+nGmc1kSvUpD8aPZKtkqBrKJPssZuDuYYAK1ODaWr3DyqTxKSn4Cf9zphhuMcpVLk6vnC26IQkmpHjwsfWaO+MZDEZoj5cSG1zVJXhLGzCXS/II+gBhDE4TonOFJ67C+lE7gFAiOwgo+l2d7SUyhwrzJC3ksGsARlTQafiSwkxwmFT6s2c7KAfL3YWG5yA7+wks3</vt:lpwstr>
  </property>
  <property fmtid="{D5CDD505-2E9C-101B-9397-08002B2CF9AE}" pid="77" name="x1ye=76">
    <vt:lpwstr>CtdrubVH62YrxfbkTCY+2ePP7wNnqyTIQTP12+FYwItJt94FCbqvcqjO1amKPmAWaK5SZqyjnUG9S3IzCl63i7VHLFKrKHI/X7eXsAY9K0aSBe2g29o6dI6yaM2IW36mV6ehY2EwOILVGo+uLeZpjIkYj9XXc9U9CQTZ04/GM8U0NssOPQWTmOZZolyOXQNwmaUJSURgmGj9bLgz0b8jMStsJZw6pjor5eMPSzrYNt+0bCcfQMH4ezTCHIy2UEY</vt:lpwstr>
  </property>
  <property fmtid="{D5CDD505-2E9C-101B-9397-08002B2CF9AE}" pid="78" name="x1ye=77">
    <vt:lpwstr>D6PCrSOli3Z5Na4+F4szQfVsvMqkWfpl/fTdv+nRNTYv08+2zT/xzhiYO1qwvGk7fR/BRYFqc0FJTeeHtNvyB6fFl2uuTxTCaO35dvCE2c63ueI1ICrOmvi1SkKTmcOm+8SUZN5ckJ1ctlrg3ZwYhSo24gHcrHSzXuI56P5isaFCitfh5O0imWpUXa63fmaF0eTDBXJ/dSbwF38b3nSWbZZIyjm0IJrESPkl0pT0uWTxURy+WoYh+izGyKaWuyu</vt:lpwstr>
  </property>
  <property fmtid="{D5CDD505-2E9C-101B-9397-08002B2CF9AE}" pid="79" name="x1ye=78">
    <vt:lpwstr>jXF/KqX/gcwSUq87Gn2ReVsEMVWYyvVJELUTD780xEqmwGnXY+QAeTjL0VCcsgsSj5TrRCDHHhlsI1ATF8VZVdPwYOzWjm5DbqmO1jMSkd+IGn6HRGLry8ALAoOq5S9ROd45gzTVQabyR/8GqTE6h2355Pt2kLpOEGKekqqF7etgvil0xsgancTrV/jltyCnuIolmeAIf5PaDht77GlteX/qCmEl47bJabM4/mO8wsUtmdtSP1GZyYBGuVBecjx</vt:lpwstr>
  </property>
  <property fmtid="{D5CDD505-2E9C-101B-9397-08002B2CF9AE}" pid="80" name="x1ye=79">
    <vt:lpwstr>fU9ENyQQQPiTy8LllG1KF9S4RAOl9L1hgs7mq5xmLoBk8JKipFofRwCNjcBPsrs9HsPAHpwkF5GjrIZ+lMt5at9cu82R+468ogg7VC4kL2rO32tWlqW9AeY6bkcOOFT9YMEdPHUDjIACa5U0MFIzDNEqFlnSAVbCT++KXU1G1Z3t3QD8pMlPXrB9uP6FzC0lUSky2ldYY9xhkzUDFhlQCIJOZ/KJvAe7ibS8kNqkqyLN8UWN+l4Y0JErAo5Mk/I</vt:lpwstr>
  </property>
  <property fmtid="{D5CDD505-2E9C-101B-9397-08002B2CF9AE}" pid="81" name="x1ye=8">
    <vt:lpwstr>oe9cXt0h7ugvUqbIWUX0jRWyIXCUvmKUjNO7GeKyG399hHCXldLanxS9r5FZxBJfa65wyugV0+AfzxdU0/oq5o09P8gVMXLfuP7MAiIyVDPgBKF66JjOLQrMe/EBTUmWi+R+PbBtLkXiC/s+XhaZqKRv0wXXjyklUjrYIc1hsTVsoUB24RWs730diFKLUndC95ngT2irfaRuWagtPV7Z6jYUDrHZzx+0bOXXD45Gj/NA5EXQgFQEV9sanVnXFgo</vt:lpwstr>
  </property>
  <property fmtid="{D5CDD505-2E9C-101B-9397-08002B2CF9AE}" pid="82" name="x1ye=80">
    <vt:lpwstr>sU8xJmbis3w1y7N/10SChLdN3Usp1p3WYYaoqv0TwVgLuAQBJ7VKQocfWyT6zjC2GZQDOsVSOl7RRIkoEUhh4/PXj3VXryS4f8vq6fIyJ915UJKN3mm3NpmEawEP0lzLXmO87+ByBDAWQlY9TO1HjtAG3DrT+2TdkZO03Jvdqs5DCNTaO8slVsvpO0YhiY0F+vdfeofukLYLjHy9ClVbAQOPxjNRRugTZn+tJVZgyuAJfEieHLbZHJg5rVDBrCt</vt:lpwstr>
  </property>
  <property fmtid="{D5CDD505-2E9C-101B-9397-08002B2CF9AE}" pid="83" name="x1ye=81">
    <vt:lpwstr>uB3kSfsPCt9DHDvWGTWjR26fZaDqZVV41muo8nJZN4R8rViV3XF1PvfakZU7Ckklrv9f0yph3/vAM0mEMVHqkko2fnVBZr4+7UA/U+zxlt62ym5a+ACcSHvR02RjD0ckq28AqnE+sWxYO9L30/tCYVrkAb7MzZjqkXXbZNsLfw3NDceQJEzCaRr/uKW5fGSXk6Nrt1PSY1BDTH5PCmGd9ihD6Ip8S6yvPsVgjEev2SgYyUj9adnPn9F1chkuTVo</vt:lpwstr>
  </property>
  <property fmtid="{D5CDD505-2E9C-101B-9397-08002B2CF9AE}" pid="84" name="x1ye=82">
    <vt:lpwstr>6Q6dcB6y8mpMPVIXgJ6LozNhAQkawZN1L6e952Icz03XPDub/YDnBcBQeLAkg5y0HMAxx9oE7VeVFq/IjYxZUoC5YfTSwGRNmXn8eUI+2FFm416yc8QuPw0Syy7Bmd2LeiA71KDPiI7rMJzKT0q5L5OiAG0CMaxniBy53FKScTCKRGUJh2ekayYePDmFvyX1XU9guC0Zg9zWVhWBoeLPcg816VyDuXf3rIRPGMU9APNgJjCShvUX/6NS3fE3ueI</vt:lpwstr>
  </property>
  <property fmtid="{D5CDD505-2E9C-101B-9397-08002B2CF9AE}" pid="85" name="x1ye=83">
    <vt:lpwstr>5eIQH5jcdREPJBOLpOvAdRUQmXSCqO2HkjV5+7H6zZ0zO4Et0cU+HhpAIbLawyKG+VpUBLkPHldhPAS/5iLBeK4kF4dYzS7ZUcmaLAOOvNzDfI8jzwnO3X73FQ0NS45UCaXqTv0EYq7OA/Z2G9B3FI4jgHGCCaUVPOn7lbfdY6h3yjVbrDk02hfbzmSWdrrxdq2b+SsjpCV3r//qadRdIxSAAA=</vt:lpwstr>
  </property>
  <property fmtid="{D5CDD505-2E9C-101B-9397-08002B2CF9AE}" pid="86" name="x1ye=9">
    <vt:lpwstr>fv3/ed4jzIlHkiL0zyKkDVII6V6yhwJvOdEZqWinL+UiEVQoH3NF3hpGIn/RZ371dJIXP0411kZhPWfmP/qeL4ak1jTVuZZi/AwsCWrvLwBFlLlLe9sbonsscSz0R+QaLfaJx0o8ETz185qvrue3HHYwGENThb27lTc+3pgbEnIPlQnTXW8DBY6W/iPW7y0bEkmuuejth+7shOwL38CSzM01Fud9GJMCQvdIjtts6MPUYzQcu0XnTQZv/CErmKs</vt:lpwstr>
  </property>
</Properties>
</file>