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98FCD" w14:textId="77777777" w:rsidR="001041BC" w:rsidRPr="00E4492F" w:rsidRDefault="00000000" w:rsidP="008D37C0">
      <w:pPr>
        <w:pStyle w:val="divdocumentname"/>
        <w:rPr>
          <w:rFonts w:ascii="Calibri" w:eastAsia="Century Gothic" w:hAnsi="Calibri" w:cs="Calibri"/>
          <w:lang w:val="en-CA"/>
        </w:rPr>
      </w:pPr>
      <w:r w:rsidRPr="00E4492F">
        <w:rPr>
          <w:rStyle w:val="span"/>
          <w:rFonts w:ascii="Calibri" w:eastAsia="Century Gothic" w:hAnsi="Calibri" w:cs="Calibri"/>
          <w:lang w:val="en-CA"/>
        </w:rPr>
        <w:t>EL Mehdi</w:t>
      </w:r>
      <w:r w:rsidRPr="00E4492F">
        <w:rPr>
          <w:rFonts w:ascii="Calibri" w:eastAsia="Century Gothic" w:hAnsi="Calibri" w:cs="Calibri"/>
          <w:lang w:val="en-CA"/>
        </w:rPr>
        <w:t xml:space="preserve"> </w:t>
      </w:r>
      <w:r w:rsidRPr="00E4492F">
        <w:rPr>
          <w:rStyle w:val="divdocumentword-break"/>
          <w:rFonts w:ascii="Calibri" w:eastAsia="Century Gothic" w:hAnsi="Calibri" w:cs="Calibri"/>
          <w:lang w:val="en-CA"/>
        </w:rPr>
        <w:t>EL Khalladi</w:t>
      </w:r>
    </w:p>
    <w:p w14:paraId="5E3066BE" w14:textId="03030309" w:rsidR="008D37C0" w:rsidRPr="00E4492F" w:rsidRDefault="00A82B4D" w:rsidP="008D37C0">
      <w:pPr>
        <w:pStyle w:val="documentresumeTitle"/>
        <w:spacing w:line="360" w:lineRule="atLeast"/>
        <w:rPr>
          <w:rFonts w:ascii="Calibri" w:eastAsia="Century Gothic" w:hAnsi="Calibri" w:cs="Calibri"/>
          <w:lang w:val="en-CA"/>
        </w:rPr>
      </w:pPr>
      <w:r w:rsidRPr="00E4492F">
        <w:rPr>
          <w:rFonts w:ascii="Calibri" w:eastAsia="Century Gothic" w:hAnsi="Calibri" w:cs="Calibri"/>
          <w:lang w:val="en-CA"/>
        </w:rPr>
        <w:t xml:space="preserve">IT </w:t>
      </w:r>
      <w:r w:rsidR="00E4492F" w:rsidRPr="00E4492F">
        <w:rPr>
          <w:rFonts w:ascii="Calibri" w:eastAsia="Century Gothic" w:hAnsi="Calibri" w:cs="Calibri"/>
          <w:lang w:val="en-CA"/>
        </w:rPr>
        <w:t>Helpdesk</w:t>
      </w:r>
    </w:p>
    <w:p w14:paraId="39A1E1AF" w14:textId="53EC7A27" w:rsidR="008D37C0" w:rsidRPr="00E4492F" w:rsidRDefault="008D37C0" w:rsidP="008D37C0">
      <w:pPr>
        <w:pStyle w:val="documentresumeTitle"/>
        <w:shd w:val="clear" w:color="auto" w:fill="D9D9D9" w:themeFill="background1" w:themeFillShade="D9"/>
        <w:spacing w:line="360" w:lineRule="atLeast"/>
        <w:jc w:val="center"/>
        <w:rPr>
          <w:rStyle w:val="divdocumentsectiontitle"/>
          <w:rFonts w:ascii="Calibri" w:eastAsia="Century Gothic" w:hAnsi="Calibri" w:cs="Calibri"/>
          <w:b/>
          <w:bCs/>
          <w:lang w:val="en-CA"/>
        </w:rPr>
      </w:pPr>
      <w:r w:rsidRPr="00E4492F">
        <w:rPr>
          <w:rStyle w:val="divdocumentsectiontitle"/>
          <w:rFonts w:ascii="Calibri" w:eastAsia="Century Gothic" w:hAnsi="Calibri" w:cs="Calibri"/>
          <w:b/>
          <w:bCs/>
          <w:lang w:val="en-CA"/>
        </w:rPr>
        <w:t>Contact</w:t>
      </w:r>
    </w:p>
    <w:p w14:paraId="16C6E2A6" w14:textId="77777777" w:rsidR="008D37C0" w:rsidRPr="00E4492F" w:rsidRDefault="008D37C0" w:rsidP="002C6949">
      <w:pPr>
        <w:pStyle w:val="divdocumenttxtBold"/>
        <w:rPr>
          <w:rStyle w:val="divdocumentparentContainerleft-box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 xml:space="preserve">Address </w:t>
      </w:r>
    </w:p>
    <w:p w14:paraId="66F1C442" w14:textId="01BD067C" w:rsidR="008D37C0" w:rsidRPr="00E4492F" w:rsidRDefault="008D37C0" w:rsidP="002C6949">
      <w:pPr>
        <w:pStyle w:val="div"/>
        <w:rPr>
          <w:rStyle w:val="divdocumentparentContainerleft-box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Style w:val="span"/>
          <w:rFonts w:ascii="Calibri" w:eastAsia="Century Gothic" w:hAnsi="Calibri" w:cs="Calibri"/>
          <w:sz w:val="22"/>
          <w:szCs w:val="22"/>
          <w:lang w:val="en-CA"/>
        </w:rPr>
        <w:t>Ottawa, Ontario</w:t>
      </w:r>
    </w:p>
    <w:p w14:paraId="6402FC87" w14:textId="77777777" w:rsidR="008D37C0" w:rsidRPr="00E4492F" w:rsidRDefault="008D37C0" w:rsidP="002C6949">
      <w:pPr>
        <w:pStyle w:val="divdocumenttxtBold"/>
        <w:rPr>
          <w:rStyle w:val="divdocumentparentContainerleft-box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 xml:space="preserve">Phone </w:t>
      </w:r>
    </w:p>
    <w:p w14:paraId="619EBE1A" w14:textId="77777777" w:rsidR="008D37C0" w:rsidRPr="00E4492F" w:rsidRDefault="008D37C0" w:rsidP="002C6949">
      <w:pPr>
        <w:pStyle w:val="div"/>
        <w:rPr>
          <w:rStyle w:val="divdocumentparentContainerleft-box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Style w:val="span"/>
          <w:rFonts w:ascii="Calibri" w:eastAsia="Century Gothic" w:hAnsi="Calibri" w:cs="Calibri"/>
          <w:sz w:val="22"/>
          <w:szCs w:val="22"/>
          <w:lang w:val="en-CA"/>
        </w:rPr>
        <w:t>+1 343 598 4338</w:t>
      </w:r>
    </w:p>
    <w:p w14:paraId="21EFDD57" w14:textId="77777777" w:rsidR="008D37C0" w:rsidRPr="00E4492F" w:rsidRDefault="008D37C0" w:rsidP="002C6949">
      <w:pPr>
        <w:pStyle w:val="divdocumenttxtBold"/>
        <w:rPr>
          <w:rStyle w:val="divdocumentparentContainerleft-box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 xml:space="preserve">E-mail </w:t>
      </w:r>
    </w:p>
    <w:p w14:paraId="0A0B09AE" w14:textId="7956E602" w:rsidR="008D37C0" w:rsidRPr="00E4492F" w:rsidRDefault="00000000" w:rsidP="002C6949">
      <w:pPr>
        <w:pStyle w:val="divdocumentword-breakParagraph"/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hyperlink r:id="rId5" w:history="1">
        <w:r w:rsidR="008D37C0" w:rsidRPr="00E4492F">
          <w:rPr>
            <w:rStyle w:val="Hyperlink"/>
            <w:rFonts w:ascii="Calibri" w:eastAsia="Century Gothic" w:hAnsi="Calibri" w:cs="Calibri"/>
            <w:spacing w:val="4"/>
            <w:sz w:val="22"/>
            <w:szCs w:val="22"/>
            <w:lang w:val="en-CA"/>
          </w:rPr>
          <w:t>mehdi.elkhalladi@gmail.com</w:t>
        </w:r>
      </w:hyperlink>
    </w:p>
    <w:p w14:paraId="6B0768BE" w14:textId="633229AB" w:rsidR="008D37C0" w:rsidRPr="00E4492F" w:rsidRDefault="008D37C0" w:rsidP="002C6949">
      <w:pPr>
        <w:pStyle w:val="divdocumentword-breakParagraph"/>
        <w:rPr>
          <w:rStyle w:val="span"/>
          <w:rFonts w:ascii="Calibri" w:eastAsia="Century Gothic" w:hAnsi="Calibri" w:cs="Calibri"/>
          <w:b/>
          <w:bCs/>
          <w:sz w:val="22"/>
          <w:szCs w:val="22"/>
          <w:lang w:val="en-CA"/>
        </w:rPr>
      </w:pPr>
      <w:r w:rsidRPr="00E4492F">
        <w:rPr>
          <w:rStyle w:val="span"/>
          <w:rFonts w:ascii="Calibri" w:eastAsia="Century Gothic" w:hAnsi="Calibri" w:cs="Calibri"/>
          <w:b/>
          <w:bCs/>
          <w:color w:val="343434"/>
          <w:spacing w:val="4"/>
          <w:sz w:val="22"/>
          <w:szCs w:val="22"/>
          <w:lang w:val="en-CA"/>
        </w:rPr>
        <w:t>LinkedIn</w:t>
      </w:r>
    </w:p>
    <w:p w14:paraId="72DD1B4D" w14:textId="078228A5" w:rsidR="008D37C0" w:rsidRPr="00E4492F" w:rsidRDefault="00000000" w:rsidP="002C6949">
      <w:pPr>
        <w:pStyle w:val="documentresumeTitle"/>
        <w:rPr>
          <w:rStyle w:val="Hyperlink"/>
          <w:rFonts w:ascii="Calibri" w:hAnsi="Calibri" w:cs="Calibri"/>
          <w:sz w:val="22"/>
          <w:szCs w:val="22"/>
          <w:lang w:val="en-CA"/>
        </w:rPr>
      </w:pPr>
      <w:hyperlink r:id="rId6" w:history="1">
        <w:r w:rsidR="008D37C0" w:rsidRPr="00E4492F">
          <w:rPr>
            <w:rStyle w:val="Hyperlink"/>
            <w:rFonts w:ascii="Calibri" w:hAnsi="Calibri" w:cs="Calibri"/>
            <w:sz w:val="22"/>
            <w:szCs w:val="22"/>
            <w:lang w:val="en-CA"/>
          </w:rPr>
          <w:t>https://www.linkedin.com/in/el-mehdi-el-khalladi-b9807476/</w:t>
        </w:r>
      </w:hyperlink>
    </w:p>
    <w:p w14:paraId="275E0767" w14:textId="77777777" w:rsidR="002C6949" w:rsidRPr="00E4492F" w:rsidRDefault="002C6949" w:rsidP="002C6949">
      <w:pPr>
        <w:pStyle w:val="documentresumeTitle"/>
        <w:rPr>
          <w:rStyle w:val="span"/>
          <w:rFonts w:ascii="Calibri" w:hAnsi="Calibri" w:cs="Calibri"/>
          <w:color w:val="auto"/>
          <w:sz w:val="22"/>
          <w:szCs w:val="22"/>
          <w:lang w:val="en-CA"/>
        </w:rPr>
      </w:pPr>
    </w:p>
    <w:p w14:paraId="6D986514" w14:textId="77777777" w:rsidR="008D37C0" w:rsidRPr="00E4492F" w:rsidRDefault="008D37C0" w:rsidP="008D37C0">
      <w:pPr>
        <w:pStyle w:val="documentresumeTitle"/>
        <w:shd w:val="clear" w:color="auto" w:fill="D9D9D9" w:themeFill="background1" w:themeFillShade="D9"/>
        <w:spacing w:line="360" w:lineRule="atLeast"/>
        <w:jc w:val="center"/>
        <w:rPr>
          <w:rStyle w:val="divdocumentsectiontitle"/>
          <w:rFonts w:ascii="Calibri" w:eastAsia="Century Gothic" w:hAnsi="Calibri" w:cs="Calibri"/>
          <w:b/>
          <w:bCs/>
          <w:lang w:val="en-CA"/>
        </w:rPr>
      </w:pPr>
      <w:r w:rsidRPr="00E4492F">
        <w:rPr>
          <w:rStyle w:val="divdocumentsectiontitle"/>
          <w:rFonts w:ascii="Calibri" w:eastAsia="Century Gothic" w:hAnsi="Calibri" w:cs="Calibri"/>
          <w:b/>
          <w:bCs/>
          <w:lang w:val="en-CA"/>
        </w:rPr>
        <w:t>Summary</w:t>
      </w:r>
    </w:p>
    <w:p w14:paraId="706AD97E" w14:textId="6031B2C6" w:rsidR="002C6949" w:rsidRPr="00E4492F" w:rsidRDefault="00182F9F" w:rsidP="008D37C0">
      <w:pPr>
        <w:pStyle w:val="documentresumeTitle"/>
        <w:spacing w:line="360" w:lineRule="atLeast"/>
        <w:rPr>
          <w:rFonts w:ascii="Calibri" w:hAnsi="Calibri" w:cs="Calibri"/>
          <w:color w:val="374151"/>
          <w:sz w:val="24"/>
          <w:szCs w:val="24"/>
          <w:lang w:val="en-CA"/>
        </w:rPr>
      </w:pPr>
      <w:r w:rsidRPr="00E4492F">
        <w:rPr>
          <w:rFonts w:ascii="Calibri" w:eastAsia="Century Gothic" w:hAnsi="Calibri" w:cs="Calibri"/>
          <w:color w:val="343434"/>
          <w:sz w:val="24"/>
          <w:szCs w:val="24"/>
          <w:lang w:val="en-CA"/>
        </w:rPr>
        <w:t>Trilingual (English, French and Arabic)</w:t>
      </w:r>
      <w:r w:rsidR="002C6949" w:rsidRPr="00E4492F">
        <w:rPr>
          <w:rFonts w:ascii="Calibri" w:eastAsia="Century Gothic" w:hAnsi="Calibri" w:cs="Calibri"/>
          <w:color w:val="343434"/>
          <w:sz w:val="24"/>
          <w:szCs w:val="24"/>
          <w:lang w:val="en-CA"/>
        </w:rPr>
        <w:t xml:space="preserve">, dedicated and customer-oriented </w:t>
      </w:r>
      <w:r w:rsidRPr="00E4492F">
        <w:rPr>
          <w:rFonts w:ascii="Calibri" w:eastAsia="Century Gothic" w:hAnsi="Calibri" w:cs="Calibri"/>
          <w:color w:val="343434"/>
          <w:sz w:val="24"/>
          <w:szCs w:val="24"/>
          <w:lang w:val="en-CA"/>
        </w:rPr>
        <w:t xml:space="preserve">IT </w:t>
      </w:r>
      <w:r w:rsidR="002C6949" w:rsidRPr="00E4492F">
        <w:rPr>
          <w:rFonts w:ascii="Calibri" w:eastAsia="Century Gothic" w:hAnsi="Calibri" w:cs="Calibri"/>
          <w:color w:val="343434"/>
          <w:sz w:val="24"/>
          <w:szCs w:val="24"/>
          <w:lang w:val="en-CA"/>
        </w:rPr>
        <w:t xml:space="preserve">professional </w:t>
      </w:r>
      <w:r w:rsidRPr="00E4492F">
        <w:rPr>
          <w:rFonts w:ascii="Calibri" w:eastAsia="Century Gothic" w:hAnsi="Calibri" w:cs="Calibri"/>
          <w:color w:val="343434"/>
          <w:sz w:val="24"/>
          <w:szCs w:val="24"/>
          <w:lang w:val="en-CA"/>
        </w:rPr>
        <w:t>with 9</w:t>
      </w:r>
      <w:r w:rsidR="002C6949" w:rsidRPr="00E4492F">
        <w:rPr>
          <w:rFonts w:ascii="Calibri" w:eastAsia="Century Gothic" w:hAnsi="Calibri" w:cs="Calibri"/>
          <w:color w:val="343434"/>
          <w:sz w:val="24"/>
          <w:szCs w:val="24"/>
          <w:lang w:val="en-CA"/>
        </w:rPr>
        <w:t>+</w:t>
      </w:r>
      <w:r w:rsidRPr="00E4492F">
        <w:rPr>
          <w:rFonts w:ascii="Calibri" w:eastAsia="Century Gothic" w:hAnsi="Calibri" w:cs="Calibri"/>
          <w:color w:val="343434"/>
          <w:sz w:val="24"/>
          <w:szCs w:val="24"/>
          <w:lang w:val="en-CA"/>
        </w:rPr>
        <w:t xml:space="preserve"> years of experience, Adept and knowledgeable at installing and maintaining hardware, software and networking updates</w:t>
      </w:r>
      <w:r w:rsidR="002C6949" w:rsidRPr="00E4492F">
        <w:rPr>
          <w:rFonts w:ascii="Calibri" w:eastAsia="Century Gothic" w:hAnsi="Calibri" w:cs="Calibri"/>
          <w:color w:val="343434"/>
          <w:sz w:val="24"/>
          <w:szCs w:val="24"/>
          <w:lang w:val="en-CA"/>
        </w:rPr>
        <w:t>. P</w:t>
      </w:r>
      <w:r w:rsidR="002C6949" w:rsidRPr="00E4492F">
        <w:rPr>
          <w:rFonts w:ascii="Calibri" w:hAnsi="Calibri" w:cs="Calibri"/>
          <w:color w:val="374151"/>
          <w:sz w:val="24"/>
          <w:szCs w:val="24"/>
          <w:lang w:val="en-CA"/>
        </w:rPr>
        <w:t>ossess excellent problem-solving skills and the ability to communicate technical information to non-technical users. Proven ability to manage multiple priorities and work under pressure to meet deadlines.</w:t>
      </w:r>
    </w:p>
    <w:p w14:paraId="11159FDF" w14:textId="41E945A7" w:rsidR="001041BC" w:rsidRPr="00E4492F" w:rsidRDefault="008D37C0" w:rsidP="008D37C0">
      <w:pPr>
        <w:pStyle w:val="documentresumeTitle"/>
        <w:shd w:val="clear" w:color="auto" w:fill="D9D9D9" w:themeFill="background1" w:themeFillShade="D9"/>
        <w:spacing w:line="360" w:lineRule="atLeast"/>
        <w:jc w:val="center"/>
        <w:rPr>
          <w:rStyle w:val="divdocumentsectiontitle"/>
          <w:rFonts w:ascii="Calibri" w:eastAsia="Century Gothic" w:hAnsi="Calibri" w:cs="Calibri"/>
          <w:b/>
          <w:bCs/>
          <w:lang w:val="en-CA"/>
        </w:rPr>
      </w:pPr>
      <w:r w:rsidRPr="00E4492F">
        <w:rPr>
          <w:rStyle w:val="divdocumentsectiontitle"/>
          <w:rFonts w:ascii="Calibri" w:eastAsia="Century Gothic" w:hAnsi="Calibri" w:cs="Calibri"/>
          <w:b/>
          <w:bCs/>
          <w:lang w:val="en-CA"/>
        </w:rPr>
        <w:t>Work History</w:t>
      </w:r>
    </w:p>
    <w:p w14:paraId="2D21E2D3" w14:textId="08077340" w:rsidR="008D37C0" w:rsidRPr="00E4492F" w:rsidRDefault="008D37C0" w:rsidP="008D37C0">
      <w:pPr>
        <w:rPr>
          <w:rFonts w:ascii="Calibri" w:eastAsia="Century Gothic" w:hAnsi="Calibri" w:cs="Calibri"/>
          <w:lang w:val="en-CA"/>
        </w:rPr>
      </w:pPr>
    </w:p>
    <w:p w14:paraId="725166D4" w14:textId="2D353752" w:rsidR="00F449EB" w:rsidRPr="00E4492F" w:rsidRDefault="00F449EB" w:rsidP="002C6949">
      <w:pPr>
        <w:tabs>
          <w:tab w:val="left" w:pos="1395"/>
        </w:tabs>
        <w:rPr>
          <w:rFonts w:ascii="Calibri" w:eastAsia="Century Gothic" w:hAnsi="Calibri" w:cs="Calibri"/>
          <w:b/>
          <w:bCs/>
          <w:color w:val="343434"/>
          <w:spacing w:val="4"/>
          <w:sz w:val="28"/>
          <w:szCs w:val="28"/>
          <w:lang w:val="en-CA"/>
        </w:rPr>
      </w:pPr>
      <w:r w:rsidRPr="00E4492F">
        <w:rPr>
          <w:rFonts w:ascii="Calibri" w:eastAsia="Century Gothic" w:hAnsi="Calibri" w:cs="Calibri"/>
          <w:b/>
          <w:bCs/>
          <w:color w:val="343434"/>
          <w:spacing w:val="4"/>
          <w:sz w:val="28"/>
          <w:szCs w:val="28"/>
          <w:lang w:val="en-CA"/>
        </w:rPr>
        <w:t xml:space="preserve">IT </w:t>
      </w:r>
      <w:r w:rsidR="002C6949" w:rsidRPr="00E4492F">
        <w:rPr>
          <w:rFonts w:ascii="Calibri" w:eastAsia="Century Gothic" w:hAnsi="Calibri" w:cs="Calibri"/>
          <w:b/>
          <w:bCs/>
          <w:color w:val="343434"/>
          <w:spacing w:val="4"/>
          <w:sz w:val="28"/>
          <w:szCs w:val="28"/>
          <w:lang w:val="en-CA"/>
        </w:rPr>
        <w:t>Support Manager</w:t>
      </w:r>
    </w:p>
    <w:p w14:paraId="54FBB385" w14:textId="3A15536D" w:rsidR="00F449EB" w:rsidRPr="00E4492F" w:rsidRDefault="00F449EB" w:rsidP="008D37C0">
      <w:pPr>
        <w:tabs>
          <w:tab w:val="left" w:pos="1395"/>
        </w:tabs>
        <w:rPr>
          <w:rFonts w:ascii="Calibri" w:eastAsia="Century Gothic" w:hAnsi="Calibri" w:cs="Calibri"/>
          <w:color w:val="343434"/>
          <w:lang w:val="en-CA"/>
        </w:rPr>
      </w:pPr>
      <w:r w:rsidRPr="00E4492F">
        <w:rPr>
          <w:rFonts w:ascii="Calibri" w:eastAsia="Century Gothic" w:hAnsi="Calibri" w:cs="Calibri"/>
          <w:color w:val="343434"/>
          <w:lang w:val="en-CA"/>
        </w:rPr>
        <w:t>Aerotechnic industries, Nouaceur Morocco</w:t>
      </w:r>
    </w:p>
    <w:p w14:paraId="2F50E382" w14:textId="7583E40F" w:rsidR="008D37C0" w:rsidRPr="00E4492F" w:rsidRDefault="00F449EB" w:rsidP="008D37C0">
      <w:pPr>
        <w:tabs>
          <w:tab w:val="left" w:pos="1395"/>
        </w:tabs>
        <w:rPr>
          <w:rFonts w:ascii="Calibri" w:eastAsia="Century Gothic" w:hAnsi="Calibri" w:cs="Calibri"/>
          <w:color w:val="343434"/>
          <w:lang w:val="en-CA"/>
        </w:rPr>
      </w:pPr>
      <w:r w:rsidRPr="00E4492F">
        <w:rPr>
          <w:rFonts w:ascii="Calibri" w:eastAsia="Century Gothic" w:hAnsi="Calibri" w:cs="Calibri"/>
          <w:color w:val="343434"/>
          <w:lang w:val="en-CA"/>
        </w:rPr>
        <w:t xml:space="preserve">February </w:t>
      </w:r>
      <w:r w:rsidR="008D37C0" w:rsidRPr="00E4492F">
        <w:rPr>
          <w:rFonts w:ascii="Calibri" w:eastAsia="Century Gothic" w:hAnsi="Calibri" w:cs="Calibri"/>
          <w:color w:val="343434"/>
          <w:lang w:val="en-CA"/>
        </w:rPr>
        <w:t>2016</w:t>
      </w:r>
      <w:r w:rsidRPr="00E4492F">
        <w:rPr>
          <w:rFonts w:ascii="Calibri" w:eastAsia="Century Gothic" w:hAnsi="Calibri" w:cs="Calibri"/>
          <w:color w:val="343434"/>
          <w:lang w:val="en-CA"/>
        </w:rPr>
        <w:t xml:space="preserve"> – February 2023</w:t>
      </w:r>
    </w:p>
    <w:p w14:paraId="5FD10557" w14:textId="70C6B80A" w:rsidR="002C6949" w:rsidRPr="00E4492F" w:rsidRDefault="002C6949" w:rsidP="008D37C0">
      <w:pPr>
        <w:tabs>
          <w:tab w:val="left" w:pos="1395"/>
        </w:tabs>
        <w:rPr>
          <w:rFonts w:ascii="Calibri" w:eastAsia="Century Gothic" w:hAnsi="Calibri" w:cs="Calibri"/>
          <w:color w:val="343434"/>
          <w:lang w:val="en-CA"/>
        </w:rPr>
      </w:pPr>
    </w:p>
    <w:p w14:paraId="128F44E2" w14:textId="408CCD5E" w:rsidR="002C6949" w:rsidRPr="00E4492F" w:rsidRDefault="002C6949" w:rsidP="002C6949">
      <w:pPr>
        <w:pStyle w:val="ListParagraph"/>
        <w:numPr>
          <w:ilvl w:val="0"/>
          <w:numId w:val="4"/>
        </w:numPr>
        <w:tabs>
          <w:tab w:val="left" w:pos="1395"/>
        </w:tabs>
        <w:rPr>
          <w:rStyle w:val="span"/>
          <w:rFonts w:ascii="Calibri" w:eastAsia="Century Gothic" w:hAnsi="Calibri" w:cs="Calibri"/>
          <w:b/>
          <w:bCs/>
          <w:color w:val="343434"/>
          <w:spacing w:val="4"/>
          <w:lang w:val="en-CA"/>
        </w:rPr>
      </w:pPr>
      <w:r w:rsidRPr="00E4492F">
        <w:rPr>
          <w:rStyle w:val="span"/>
          <w:rFonts w:ascii="Calibri" w:eastAsia="Century Gothic" w:hAnsi="Calibri" w:cs="Calibri"/>
          <w:b/>
          <w:bCs/>
          <w:color w:val="343434"/>
          <w:spacing w:val="4"/>
          <w:lang w:val="en-CA"/>
        </w:rPr>
        <w:t xml:space="preserve">Provided technical support for 250+ users, maintain and support systems, workstations, mobile devices, printers and peripherals; respond to user service requests; and resolve trouble tickets. </w:t>
      </w:r>
    </w:p>
    <w:p w14:paraId="37EE76D4" w14:textId="77777777" w:rsidR="002C6949" w:rsidRPr="00E4492F" w:rsidRDefault="002C6949" w:rsidP="008D37C0">
      <w:pPr>
        <w:tabs>
          <w:tab w:val="left" w:pos="1395"/>
        </w:tabs>
        <w:rPr>
          <w:rFonts w:ascii="Calibri" w:eastAsia="Century Gothic" w:hAnsi="Calibri" w:cs="Calibri"/>
          <w:color w:val="343434"/>
          <w:lang w:val="en-CA"/>
        </w:rPr>
      </w:pPr>
    </w:p>
    <w:p w14:paraId="32D8AAEA" w14:textId="64CF10AD" w:rsidR="009F3312" w:rsidRPr="00E4492F" w:rsidRDefault="002C6949" w:rsidP="00F449EB">
      <w:pPr>
        <w:pStyle w:val="divdocumentli"/>
        <w:numPr>
          <w:ilvl w:val="0"/>
          <w:numId w:val="1"/>
        </w:numPr>
        <w:spacing w:line="360" w:lineRule="atLeast"/>
        <w:ind w:left="300" w:hanging="301"/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 xml:space="preserve">Successfully </w:t>
      </w:r>
      <w:r w:rsidR="009F3312"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 xml:space="preserve">Implemented an internal helpdesk system to centralize and track requests and provide technical support to </w:t>
      </w:r>
      <w:r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 xml:space="preserve">250+ </w:t>
      </w:r>
      <w:r w:rsidR="009F3312"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 xml:space="preserve">users </w:t>
      </w:r>
      <w:r w:rsidR="009F3312" w:rsidRPr="00E4492F">
        <w:rPr>
          <w:rStyle w:val="span"/>
          <w:rFonts w:ascii="Calibri" w:eastAsia="Century Gothic" w:hAnsi="Calibri" w:cs="Calibri"/>
          <w:b/>
          <w:bCs/>
          <w:color w:val="343434"/>
          <w:spacing w:val="4"/>
          <w:sz w:val="22"/>
          <w:szCs w:val="22"/>
          <w:lang w:val="en-CA"/>
        </w:rPr>
        <w:t>to consistently meet 95%</w:t>
      </w:r>
      <w:r w:rsidRPr="00E4492F">
        <w:rPr>
          <w:rStyle w:val="span"/>
          <w:rFonts w:ascii="Calibri" w:eastAsia="Century Gothic" w:hAnsi="Calibri" w:cs="Calibri"/>
          <w:b/>
          <w:bCs/>
          <w:color w:val="343434"/>
          <w:spacing w:val="4"/>
          <w:sz w:val="22"/>
          <w:szCs w:val="22"/>
          <w:lang w:val="en-CA"/>
        </w:rPr>
        <w:t>+</w:t>
      </w:r>
      <w:r w:rsidR="009F3312" w:rsidRPr="00E4492F">
        <w:rPr>
          <w:rStyle w:val="span"/>
          <w:rFonts w:ascii="Calibri" w:eastAsia="Century Gothic" w:hAnsi="Calibri" w:cs="Calibri"/>
          <w:b/>
          <w:bCs/>
          <w:color w:val="343434"/>
          <w:spacing w:val="4"/>
          <w:sz w:val="22"/>
          <w:szCs w:val="22"/>
          <w:lang w:val="en-CA"/>
        </w:rPr>
        <w:t xml:space="preserve"> of service level agreement</w:t>
      </w:r>
      <w:r w:rsidR="009F3312"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 xml:space="preserve"> (SLAs).</w:t>
      </w:r>
    </w:p>
    <w:p w14:paraId="76BFBAA6" w14:textId="7192FE2C" w:rsidR="002C6949" w:rsidRPr="00E4492F" w:rsidRDefault="002C6949" w:rsidP="002C6949">
      <w:pPr>
        <w:pStyle w:val="divdocumentli"/>
        <w:numPr>
          <w:ilvl w:val="0"/>
          <w:numId w:val="1"/>
        </w:numPr>
        <w:spacing w:line="360" w:lineRule="atLeast"/>
        <w:ind w:left="300" w:hanging="301"/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Oversaw and coordinated IT requests and workload to ensure smooth running of daily operations in accordance with the SLA’s.</w:t>
      </w:r>
    </w:p>
    <w:p w14:paraId="4CA75D0A" w14:textId="1E3E31CF" w:rsidR="009F3312" w:rsidRPr="00E4492F" w:rsidRDefault="00F449EB" w:rsidP="009F3312">
      <w:pPr>
        <w:pStyle w:val="divdocumentli"/>
        <w:numPr>
          <w:ilvl w:val="0"/>
          <w:numId w:val="1"/>
        </w:numPr>
        <w:spacing w:line="360" w:lineRule="atLeast"/>
        <w:ind w:left="300" w:hanging="301"/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Managed network and system performance, conducting troubleshooting, security patching, and hardware/software maintenance</w:t>
      </w:r>
      <w:r w:rsidR="002C6949"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 xml:space="preserve"> </w:t>
      </w:r>
      <w:r w:rsidR="002C6949" w:rsidRPr="00E4492F">
        <w:rPr>
          <w:rStyle w:val="span"/>
          <w:rFonts w:ascii="Calibri" w:eastAsia="Century Gothic" w:hAnsi="Calibri" w:cs="Calibri"/>
          <w:b/>
          <w:bCs/>
          <w:color w:val="343434"/>
          <w:spacing w:val="4"/>
          <w:sz w:val="22"/>
          <w:szCs w:val="22"/>
          <w:lang w:val="en-CA"/>
        </w:rPr>
        <w:t>to ensure an uptime of 99.9%.</w:t>
      </w:r>
    </w:p>
    <w:p w14:paraId="5309A598" w14:textId="11F7100E" w:rsidR="007A1693" w:rsidRPr="00E4492F" w:rsidRDefault="007A1693" w:rsidP="009F3312">
      <w:pPr>
        <w:pStyle w:val="divdocumentli"/>
        <w:numPr>
          <w:ilvl w:val="0"/>
          <w:numId w:val="1"/>
        </w:numPr>
        <w:spacing w:line="360" w:lineRule="atLeast"/>
        <w:ind w:left="300" w:hanging="301"/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Conducted regular system backups and disaster recovery testing.</w:t>
      </w:r>
    </w:p>
    <w:p w14:paraId="1F23441A" w14:textId="74459C4A" w:rsidR="002C6949" w:rsidRPr="00E4492F" w:rsidRDefault="002C6949" w:rsidP="002C6949">
      <w:pPr>
        <w:pStyle w:val="divdocumentli"/>
        <w:numPr>
          <w:ilvl w:val="0"/>
          <w:numId w:val="1"/>
        </w:numPr>
        <w:tabs>
          <w:tab w:val="left" w:pos="1395"/>
        </w:tabs>
        <w:spacing w:line="360" w:lineRule="atLeast"/>
        <w:ind w:left="300" w:hanging="301"/>
        <w:rPr>
          <w:rStyle w:val="span"/>
          <w:rFonts w:ascii="Calibri" w:eastAsia="Century Gothic" w:hAnsi="Calibri" w:cs="Calibri"/>
          <w:color w:val="343434"/>
          <w:sz w:val="22"/>
          <w:szCs w:val="22"/>
          <w:lang w:val="en-CA"/>
        </w:rPr>
      </w:pPr>
      <w:r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Managed business applications (ERP's -User accounts - Licenses -...).</w:t>
      </w:r>
    </w:p>
    <w:p w14:paraId="3BC9CAD4" w14:textId="77777777" w:rsidR="00F449EB" w:rsidRPr="00E4492F" w:rsidRDefault="00F449EB" w:rsidP="00F449EB">
      <w:pPr>
        <w:pStyle w:val="divdocumentli"/>
        <w:numPr>
          <w:ilvl w:val="0"/>
          <w:numId w:val="1"/>
        </w:numPr>
        <w:spacing w:line="360" w:lineRule="atLeast"/>
        <w:ind w:left="300" w:hanging="301"/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Managed IT projects in compliance with cost, time and technology objectives.</w:t>
      </w:r>
    </w:p>
    <w:p w14:paraId="1D01505F" w14:textId="77777777" w:rsidR="00F449EB" w:rsidRPr="00E4492F" w:rsidRDefault="00F449EB" w:rsidP="00F449EB">
      <w:pPr>
        <w:pStyle w:val="divdocumentli"/>
        <w:numPr>
          <w:ilvl w:val="0"/>
          <w:numId w:val="1"/>
        </w:numPr>
        <w:tabs>
          <w:tab w:val="left" w:pos="1395"/>
        </w:tabs>
        <w:spacing w:line="360" w:lineRule="atLeast"/>
        <w:ind w:left="300" w:hanging="301"/>
        <w:rPr>
          <w:rStyle w:val="span"/>
          <w:rFonts w:ascii="Calibri" w:eastAsia="Century Gothic" w:hAnsi="Calibri" w:cs="Calibri"/>
          <w:color w:val="343434"/>
          <w:sz w:val="22"/>
          <w:szCs w:val="22"/>
          <w:lang w:val="en-CA"/>
        </w:rPr>
      </w:pPr>
      <w:r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 xml:space="preserve">Assisted in development of long-term strategies, established annual investment and operating budget to grow department and resources, </w:t>
      </w:r>
      <w:r w:rsidRPr="00E4492F">
        <w:rPr>
          <w:rStyle w:val="span"/>
          <w:rFonts w:ascii="Calibri" w:eastAsia="Century Gothic" w:hAnsi="Calibri" w:cs="Calibri"/>
          <w:b/>
          <w:bCs/>
          <w:color w:val="343434"/>
          <w:spacing w:val="4"/>
          <w:sz w:val="22"/>
          <w:szCs w:val="22"/>
          <w:lang w:val="en-CA"/>
        </w:rPr>
        <w:t>Cutting expenses by over 15%.</w:t>
      </w:r>
    </w:p>
    <w:p w14:paraId="07367BF4" w14:textId="270846D5" w:rsidR="00F449EB" w:rsidRPr="00E4492F" w:rsidRDefault="00F449EB" w:rsidP="008D37C0">
      <w:pPr>
        <w:tabs>
          <w:tab w:val="left" w:pos="1395"/>
        </w:tabs>
        <w:rPr>
          <w:rFonts w:ascii="Calibri" w:eastAsia="Century Gothic" w:hAnsi="Calibri" w:cs="Calibri"/>
          <w:color w:val="343434"/>
          <w:sz w:val="22"/>
          <w:szCs w:val="22"/>
          <w:lang w:val="en-CA"/>
        </w:rPr>
      </w:pPr>
    </w:p>
    <w:p w14:paraId="37499807" w14:textId="37F9E5E9" w:rsidR="00F449EB" w:rsidRPr="00E4492F" w:rsidRDefault="00F449EB" w:rsidP="00F449EB">
      <w:pPr>
        <w:pStyle w:val="divdocumentpaddedline"/>
        <w:spacing w:line="360" w:lineRule="atLeast"/>
        <w:rPr>
          <w:rFonts w:ascii="Calibri" w:eastAsia="Century Gothic" w:hAnsi="Calibri" w:cs="Calibri"/>
          <w:b/>
          <w:bCs/>
          <w:color w:val="343434"/>
          <w:spacing w:val="4"/>
          <w:sz w:val="28"/>
          <w:szCs w:val="28"/>
          <w:lang w:val="en-CA"/>
        </w:rPr>
      </w:pPr>
      <w:r w:rsidRPr="00E4492F">
        <w:rPr>
          <w:rFonts w:ascii="Calibri" w:eastAsia="Century Gothic" w:hAnsi="Calibri" w:cs="Calibri"/>
          <w:b/>
          <w:bCs/>
          <w:color w:val="343434"/>
          <w:spacing w:val="4"/>
          <w:sz w:val="28"/>
          <w:szCs w:val="28"/>
          <w:lang w:val="en-CA"/>
        </w:rPr>
        <w:t>Developer Programmer</w:t>
      </w:r>
    </w:p>
    <w:p w14:paraId="08F5FAF5" w14:textId="65FDB189" w:rsidR="00F449EB" w:rsidRPr="00E4492F" w:rsidRDefault="00F449EB" w:rsidP="00F449EB">
      <w:pPr>
        <w:pStyle w:val="divdocumentpaddedline"/>
        <w:spacing w:line="360" w:lineRule="atLeast"/>
        <w:rPr>
          <w:rFonts w:ascii="Calibri" w:eastAsia="Century Gothic" w:hAnsi="Calibri" w:cs="Calibri"/>
          <w:color w:val="343434"/>
          <w:lang w:val="en-CA"/>
        </w:rPr>
      </w:pPr>
      <w:r w:rsidRPr="00E4492F">
        <w:rPr>
          <w:rFonts w:ascii="Calibri" w:eastAsia="Century Gothic" w:hAnsi="Calibri" w:cs="Calibri"/>
          <w:color w:val="343434"/>
          <w:lang w:val="en-CA"/>
        </w:rPr>
        <w:t>Netfective Technology, Casablanca Morocco</w:t>
      </w:r>
    </w:p>
    <w:p w14:paraId="1A18DBC7" w14:textId="6E6BD6A5" w:rsidR="002C6949" w:rsidRPr="00E4492F" w:rsidRDefault="00F449EB" w:rsidP="00F449EB">
      <w:pPr>
        <w:pStyle w:val="divdocumentpaddedline"/>
        <w:spacing w:line="360" w:lineRule="atLeast"/>
        <w:rPr>
          <w:rFonts w:ascii="Calibri" w:eastAsia="Century Gothic" w:hAnsi="Calibri" w:cs="Calibri"/>
          <w:color w:val="343434"/>
          <w:lang w:val="en-CA"/>
        </w:rPr>
      </w:pPr>
      <w:r w:rsidRPr="00E4492F">
        <w:rPr>
          <w:rFonts w:ascii="Calibri" w:eastAsia="Century Gothic" w:hAnsi="Calibri" w:cs="Calibri"/>
          <w:color w:val="343434"/>
          <w:lang w:val="en-CA"/>
        </w:rPr>
        <w:t>August 2014 – February 2016</w:t>
      </w:r>
    </w:p>
    <w:p w14:paraId="3A1669D5" w14:textId="77777777" w:rsidR="007A1693" w:rsidRPr="00E4492F" w:rsidRDefault="007A1693" w:rsidP="00F449EB">
      <w:pPr>
        <w:pStyle w:val="divdocumentpaddedline"/>
        <w:spacing w:line="360" w:lineRule="atLeast"/>
        <w:rPr>
          <w:rFonts w:ascii="Calibri" w:eastAsia="Century Gothic" w:hAnsi="Calibri" w:cs="Calibri"/>
          <w:color w:val="343434"/>
          <w:lang w:val="en-CA"/>
        </w:rPr>
      </w:pPr>
    </w:p>
    <w:p w14:paraId="7F8A7CE6" w14:textId="77777777" w:rsidR="00F449EB" w:rsidRPr="00E4492F" w:rsidRDefault="00F449EB" w:rsidP="00F449EB">
      <w:pPr>
        <w:pStyle w:val="divdocumentli"/>
        <w:numPr>
          <w:ilvl w:val="0"/>
          <w:numId w:val="2"/>
        </w:numPr>
        <w:spacing w:line="360" w:lineRule="atLeast"/>
        <w:ind w:left="300" w:hanging="301"/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Developed and maintained applications following specifications provided.</w:t>
      </w:r>
    </w:p>
    <w:p w14:paraId="79F1B335" w14:textId="77777777" w:rsidR="00F449EB" w:rsidRPr="00E4492F" w:rsidRDefault="00F449EB" w:rsidP="00F449EB">
      <w:pPr>
        <w:pStyle w:val="divdocumentli"/>
        <w:numPr>
          <w:ilvl w:val="0"/>
          <w:numId w:val="2"/>
        </w:numPr>
        <w:spacing w:line="360" w:lineRule="atLeast"/>
        <w:ind w:left="300" w:hanging="301"/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Translated customer requirements into written use cases.</w:t>
      </w:r>
    </w:p>
    <w:p w14:paraId="6E8AD1CC" w14:textId="77777777" w:rsidR="00F449EB" w:rsidRPr="00E4492F" w:rsidRDefault="00F449EB" w:rsidP="00F449EB">
      <w:pPr>
        <w:pStyle w:val="divdocumentli"/>
        <w:numPr>
          <w:ilvl w:val="0"/>
          <w:numId w:val="2"/>
        </w:numPr>
        <w:spacing w:line="360" w:lineRule="atLeast"/>
        <w:ind w:left="300" w:hanging="301"/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Participated in software testing to verify functionalities of developed applications.</w:t>
      </w:r>
      <w:r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ab/>
      </w:r>
    </w:p>
    <w:p w14:paraId="44B21989" w14:textId="7DE252AE" w:rsidR="00F449EB" w:rsidRPr="00E4492F" w:rsidRDefault="00F449EB" w:rsidP="00F449EB">
      <w:pPr>
        <w:pStyle w:val="divdocumentli"/>
        <w:numPr>
          <w:ilvl w:val="0"/>
          <w:numId w:val="2"/>
        </w:numPr>
        <w:spacing w:line="360" w:lineRule="atLeast"/>
        <w:ind w:left="300" w:hanging="301"/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Documented technical workflows and knowledge to educate newly hired employees.</w:t>
      </w:r>
    </w:p>
    <w:p w14:paraId="3C0F2FA8" w14:textId="46B4246E" w:rsidR="002C6949" w:rsidRPr="00E4492F" w:rsidRDefault="002C6949" w:rsidP="00F449EB">
      <w:pPr>
        <w:pStyle w:val="divdocumentpaddedline"/>
        <w:rPr>
          <w:rFonts w:ascii="Calibri" w:eastAsia="Century Gothic" w:hAnsi="Calibri" w:cs="Calibri"/>
          <w:b/>
          <w:bCs/>
          <w:color w:val="343434"/>
          <w:spacing w:val="4"/>
          <w:sz w:val="28"/>
          <w:szCs w:val="28"/>
          <w:lang w:val="en-CA"/>
        </w:rPr>
      </w:pPr>
    </w:p>
    <w:p w14:paraId="355EFFA4" w14:textId="0735F546" w:rsidR="00F449EB" w:rsidRPr="00E4492F" w:rsidRDefault="00F449EB" w:rsidP="00F449EB">
      <w:pPr>
        <w:pStyle w:val="divdocumentpaddedline"/>
        <w:rPr>
          <w:rFonts w:ascii="Calibri" w:eastAsia="Century Gothic" w:hAnsi="Calibri" w:cs="Calibri"/>
          <w:b/>
          <w:bCs/>
          <w:color w:val="343434"/>
          <w:spacing w:val="4"/>
          <w:sz w:val="28"/>
          <w:szCs w:val="28"/>
          <w:lang w:val="en-CA"/>
        </w:rPr>
      </w:pPr>
      <w:r w:rsidRPr="00E4492F">
        <w:rPr>
          <w:rFonts w:ascii="Calibri" w:eastAsia="Century Gothic" w:hAnsi="Calibri" w:cs="Calibri"/>
          <w:b/>
          <w:bCs/>
          <w:color w:val="343434"/>
          <w:spacing w:val="4"/>
          <w:sz w:val="28"/>
          <w:szCs w:val="28"/>
          <w:lang w:val="en-CA"/>
        </w:rPr>
        <w:t>OpenERP Functional Consultant</w:t>
      </w:r>
    </w:p>
    <w:p w14:paraId="17FB18AB" w14:textId="3187148C" w:rsidR="00F449EB" w:rsidRPr="00E4492F" w:rsidRDefault="00F449EB" w:rsidP="00F449EB">
      <w:pPr>
        <w:pStyle w:val="divdocumentlocationGap"/>
        <w:spacing w:before="80"/>
        <w:rPr>
          <w:rFonts w:ascii="Calibri" w:eastAsia="Century Gothic" w:hAnsi="Calibri" w:cs="Calibri"/>
          <w:color w:val="343434"/>
          <w:lang w:val="en-CA"/>
        </w:rPr>
      </w:pPr>
      <w:r w:rsidRPr="00E4492F">
        <w:rPr>
          <w:rFonts w:ascii="Calibri" w:eastAsia="Century Gothic" w:hAnsi="Calibri" w:cs="Calibri"/>
          <w:color w:val="343434"/>
          <w:lang w:val="en-CA"/>
        </w:rPr>
        <w:t>Benson consulting, Temara Morocco</w:t>
      </w:r>
    </w:p>
    <w:p w14:paraId="262C1661" w14:textId="2598295E" w:rsidR="00F449EB" w:rsidRPr="00E4492F" w:rsidRDefault="00F449EB" w:rsidP="00F449EB">
      <w:pPr>
        <w:pStyle w:val="divdocumentlocationGap"/>
        <w:spacing w:before="80"/>
        <w:rPr>
          <w:rFonts w:ascii="Calibri" w:eastAsia="Century Gothic" w:hAnsi="Calibri" w:cs="Calibri"/>
          <w:color w:val="343434"/>
          <w:lang w:val="en-CA"/>
        </w:rPr>
      </w:pPr>
      <w:r w:rsidRPr="00E4492F">
        <w:rPr>
          <w:rFonts w:ascii="Calibri" w:eastAsia="Century Gothic" w:hAnsi="Calibri" w:cs="Calibri"/>
          <w:color w:val="343434"/>
          <w:lang w:val="en-CA"/>
        </w:rPr>
        <w:t xml:space="preserve">February 2014 – August 2014 </w:t>
      </w:r>
    </w:p>
    <w:p w14:paraId="5977BE5C" w14:textId="77777777" w:rsidR="00E4492F" w:rsidRPr="00E4492F" w:rsidRDefault="00E4492F" w:rsidP="00F449EB">
      <w:pPr>
        <w:pStyle w:val="divdocumentlocationGap"/>
        <w:spacing w:before="80"/>
        <w:rPr>
          <w:rFonts w:ascii="Calibri" w:eastAsia="Century Gothic" w:hAnsi="Calibri" w:cs="Calibri"/>
          <w:color w:val="343434"/>
          <w:lang w:val="en-CA"/>
        </w:rPr>
      </w:pPr>
    </w:p>
    <w:p w14:paraId="6759683D" w14:textId="77777777" w:rsidR="00F449EB" w:rsidRPr="00E4492F" w:rsidRDefault="00F449EB" w:rsidP="00F449EB">
      <w:pPr>
        <w:pStyle w:val="divdocumentli"/>
        <w:numPr>
          <w:ilvl w:val="0"/>
          <w:numId w:val="3"/>
        </w:numPr>
        <w:spacing w:line="360" w:lineRule="atLeast"/>
        <w:ind w:left="300" w:hanging="301"/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Professionally interacted with clients to assess business requirements and determine software needs.</w:t>
      </w:r>
    </w:p>
    <w:p w14:paraId="6C00D56F" w14:textId="77777777" w:rsidR="00F449EB" w:rsidRPr="00E4492F" w:rsidRDefault="00F449EB" w:rsidP="00F449EB">
      <w:pPr>
        <w:pStyle w:val="divdocumentli"/>
        <w:numPr>
          <w:ilvl w:val="0"/>
          <w:numId w:val="3"/>
        </w:numPr>
        <w:spacing w:line="360" w:lineRule="atLeast"/>
        <w:ind w:left="300" w:hanging="301"/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Communicated and explained business requirements to team members to understand and implement functional demands.</w:t>
      </w:r>
    </w:p>
    <w:p w14:paraId="629EFDDE" w14:textId="77777777" w:rsidR="00F449EB" w:rsidRPr="00E4492F" w:rsidRDefault="00F449EB" w:rsidP="00F449EB">
      <w:pPr>
        <w:pStyle w:val="divdocumentli"/>
        <w:numPr>
          <w:ilvl w:val="0"/>
          <w:numId w:val="3"/>
        </w:numPr>
        <w:spacing w:line="360" w:lineRule="atLeast"/>
        <w:ind w:left="300" w:hanging="301"/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Translated customer requirements into written use cases.</w:t>
      </w:r>
    </w:p>
    <w:p w14:paraId="1A73CBAD" w14:textId="4C618266" w:rsidR="00F449EB" w:rsidRPr="00E4492F" w:rsidRDefault="00F449EB" w:rsidP="00F449EB">
      <w:pPr>
        <w:pStyle w:val="divdocumentli"/>
        <w:numPr>
          <w:ilvl w:val="0"/>
          <w:numId w:val="3"/>
        </w:numPr>
        <w:spacing w:line="360" w:lineRule="atLeast"/>
        <w:ind w:left="300" w:hanging="301"/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Manages project implementation and follow up</w:t>
      </w:r>
    </w:p>
    <w:p w14:paraId="53D44F68" w14:textId="12F72625" w:rsidR="00F449EB" w:rsidRPr="00E4492F" w:rsidRDefault="00F449EB" w:rsidP="00F449EB">
      <w:pPr>
        <w:pStyle w:val="divdocumentli"/>
        <w:spacing w:line="360" w:lineRule="atLeast"/>
        <w:rPr>
          <w:rStyle w:val="span"/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</w:p>
    <w:p w14:paraId="5CFC8F93" w14:textId="7540ED78" w:rsidR="00F449EB" w:rsidRPr="00E4492F" w:rsidRDefault="00F449EB" w:rsidP="00F449EB">
      <w:pPr>
        <w:pStyle w:val="documentresumeTitle"/>
        <w:shd w:val="clear" w:color="auto" w:fill="D9D9D9" w:themeFill="background1" w:themeFillShade="D9"/>
        <w:spacing w:line="360" w:lineRule="atLeast"/>
        <w:jc w:val="center"/>
        <w:rPr>
          <w:rStyle w:val="divdocumentsectiontitle"/>
          <w:rFonts w:ascii="Calibri" w:eastAsia="Century Gothic" w:hAnsi="Calibri" w:cs="Calibri"/>
          <w:b/>
          <w:bCs/>
          <w:lang w:val="en-CA"/>
        </w:rPr>
      </w:pPr>
      <w:r w:rsidRPr="00E4492F">
        <w:rPr>
          <w:rStyle w:val="divdocumentsectiontitle"/>
          <w:rFonts w:ascii="Calibri" w:eastAsia="Century Gothic" w:hAnsi="Calibri" w:cs="Calibri"/>
          <w:b/>
          <w:bCs/>
          <w:lang w:val="en-CA"/>
        </w:rPr>
        <w:t>Education</w:t>
      </w:r>
    </w:p>
    <w:p w14:paraId="19D3D4F0" w14:textId="77777777" w:rsidR="002B1D42" w:rsidRDefault="002B1D42" w:rsidP="00F449EB">
      <w:pPr>
        <w:pStyle w:val="divdocumentdegreeGap"/>
        <w:spacing w:after="80"/>
        <w:rPr>
          <w:rStyle w:val="span"/>
          <w:rFonts w:ascii="Calibri" w:eastAsia="Century Gothic" w:hAnsi="Calibri" w:cs="Calibri"/>
          <w:b/>
          <w:bCs/>
          <w:color w:val="343434"/>
          <w:spacing w:val="4"/>
          <w:lang w:val="en-CA"/>
        </w:rPr>
      </w:pPr>
    </w:p>
    <w:p w14:paraId="4D175AFA" w14:textId="00C17C8D" w:rsidR="00F449EB" w:rsidRPr="00E4492F" w:rsidRDefault="00F449EB" w:rsidP="00F449EB">
      <w:pPr>
        <w:pStyle w:val="divdocumentdegreeGap"/>
        <w:spacing w:after="80"/>
        <w:rPr>
          <w:rStyle w:val="span"/>
          <w:rFonts w:ascii="Calibri" w:eastAsia="Century Gothic" w:hAnsi="Calibri" w:cs="Calibri"/>
          <w:b/>
          <w:bCs/>
          <w:color w:val="343434"/>
          <w:spacing w:val="4"/>
          <w:lang w:val="en-CA"/>
        </w:rPr>
      </w:pPr>
      <w:r w:rsidRPr="00E4492F">
        <w:rPr>
          <w:rStyle w:val="span"/>
          <w:rFonts w:ascii="Calibri" w:eastAsia="Century Gothic" w:hAnsi="Calibri" w:cs="Calibri"/>
          <w:b/>
          <w:bCs/>
          <w:color w:val="343434"/>
          <w:spacing w:val="4"/>
          <w:lang w:val="en-CA"/>
        </w:rPr>
        <w:t>IT Engineer: Management Information Systems</w:t>
      </w:r>
    </w:p>
    <w:p w14:paraId="350D09F1" w14:textId="42F4EECF" w:rsidR="004D4485" w:rsidRPr="00E4492F" w:rsidRDefault="004D4485" w:rsidP="00F449EB">
      <w:pPr>
        <w:pStyle w:val="divdocumentdegreeGap"/>
        <w:spacing w:after="80"/>
        <w:rPr>
          <w:rFonts w:ascii="Calibri" w:eastAsia="Century Gothic" w:hAnsi="Calibri" w:cs="Calibri"/>
          <w:color w:val="343434"/>
          <w:spacing w:val="4"/>
          <w:lang w:val="en-CA"/>
        </w:rPr>
      </w:pPr>
      <w:r w:rsidRPr="00E4492F">
        <w:rPr>
          <w:rFonts w:ascii="Calibri" w:eastAsia="Century Gothic" w:hAnsi="Calibri" w:cs="Calibri"/>
          <w:color w:val="343434"/>
          <w:spacing w:val="4"/>
          <w:lang w:val="en-CA"/>
        </w:rPr>
        <w:t xml:space="preserve">Ecole </w:t>
      </w:r>
      <w:r w:rsidR="002C6949" w:rsidRPr="00E4492F">
        <w:rPr>
          <w:rFonts w:ascii="Calibri" w:eastAsia="Century Gothic" w:hAnsi="Calibri" w:cs="Calibri"/>
          <w:color w:val="343434"/>
          <w:spacing w:val="4"/>
          <w:lang w:val="en-CA"/>
        </w:rPr>
        <w:t>Mohammadia</w:t>
      </w:r>
      <w:r w:rsidRPr="00E4492F">
        <w:rPr>
          <w:rFonts w:ascii="Calibri" w:eastAsia="Century Gothic" w:hAnsi="Calibri" w:cs="Calibri"/>
          <w:color w:val="343434"/>
          <w:spacing w:val="4"/>
          <w:lang w:val="en-CA"/>
        </w:rPr>
        <w:t xml:space="preserve"> des ingénieurs</w:t>
      </w:r>
    </w:p>
    <w:p w14:paraId="08FB65F6" w14:textId="6E76CC70" w:rsidR="00F449EB" w:rsidRDefault="00F449EB" w:rsidP="00F449EB">
      <w:pPr>
        <w:pStyle w:val="divdocumentli"/>
        <w:rPr>
          <w:rFonts w:ascii="Calibri" w:eastAsia="Century Gothic" w:hAnsi="Calibri" w:cs="Calibri"/>
          <w:color w:val="343434"/>
          <w:spacing w:val="4"/>
          <w:lang w:val="en-CA"/>
        </w:rPr>
      </w:pPr>
      <w:r w:rsidRPr="00E4492F">
        <w:rPr>
          <w:rFonts w:ascii="Calibri" w:eastAsia="Century Gothic" w:hAnsi="Calibri" w:cs="Calibri"/>
          <w:color w:val="343434"/>
          <w:spacing w:val="4"/>
          <w:lang w:val="en-CA"/>
        </w:rPr>
        <w:t>September 2008 – August 2013</w:t>
      </w:r>
    </w:p>
    <w:p w14:paraId="5E8DCB6A" w14:textId="77777777" w:rsidR="002B1D42" w:rsidRPr="00E4492F" w:rsidRDefault="002B1D42" w:rsidP="00F449EB">
      <w:pPr>
        <w:pStyle w:val="divdocumentli"/>
        <w:rPr>
          <w:rFonts w:ascii="Calibri" w:eastAsia="Century Gothic" w:hAnsi="Calibri" w:cs="Calibri"/>
          <w:color w:val="343434"/>
          <w:spacing w:val="4"/>
          <w:lang w:val="en-CA"/>
        </w:rPr>
      </w:pPr>
    </w:p>
    <w:p w14:paraId="31E4DEA2" w14:textId="196FA185" w:rsidR="00BD670A" w:rsidRPr="00E4492F" w:rsidRDefault="00BD670A" w:rsidP="00BD670A">
      <w:pPr>
        <w:pStyle w:val="documentresumeTitle"/>
        <w:shd w:val="clear" w:color="auto" w:fill="D9D9D9" w:themeFill="background1" w:themeFillShade="D9"/>
        <w:spacing w:line="360" w:lineRule="atLeast"/>
        <w:jc w:val="center"/>
        <w:rPr>
          <w:rStyle w:val="divdocumentsectiontitle"/>
          <w:rFonts w:ascii="Calibri" w:eastAsia="Century Gothic" w:hAnsi="Calibri" w:cs="Calibri"/>
          <w:b/>
          <w:bCs/>
          <w:lang w:val="en-CA"/>
        </w:rPr>
      </w:pPr>
      <w:r w:rsidRPr="00E4492F">
        <w:rPr>
          <w:rStyle w:val="divdocumentsectiontitle"/>
          <w:rFonts w:ascii="Calibri" w:eastAsia="Century Gothic" w:hAnsi="Calibri" w:cs="Calibri"/>
          <w:b/>
          <w:bCs/>
          <w:lang w:val="en-CA"/>
        </w:rPr>
        <w:t>Certifications</w:t>
      </w:r>
    </w:p>
    <w:p w14:paraId="6BFADF0A" w14:textId="77777777" w:rsidR="002B1D42" w:rsidRDefault="002B1D42" w:rsidP="00F449EB">
      <w:pPr>
        <w:pStyle w:val="divdocumentpaddedline"/>
        <w:spacing w:line="360" w:lineRule="atLeast"/>
        <w:rPr>
          <w:rStyle w:val="span"/>
          <w:rFonts w:ascii="Calibri" w:eastAsia="Century Gothic" w:hAnsi="Calibri" w:cs="Calibri"/>
          <w:b/>
          <w:bCs/>
          <w:lang w:val="en-CA"/>
        </w:rPr>
      </w:pPr>
    </w:p>
    <w:p w14:paraId="230528CD" w14:textId="124B622B" w:rsidR="00F449EB" w:rsidRDefault="00BD670A" w:rsidP="00F449EB">
      <w:pPr>
        <w:pStyle w:val="divdocumentpaddedline"/>
        <w:spacing w:line="360" w:lineRule="atLeast"/>
        <w:rPr>
          <w:rStyle w:val="span"/>
          <w:rFonts w:ascii="Calibri" w:eastAsia="Century Gothic" w:hAnsi="Calibri" w:cs="Calibri"/>
          <w:b/>
          <w:bCs/>
          <w:lang w:val="en-CA"/>
        </w:rPr>
      </w:pPr>
      <w:r w:rsidRPr="00E4492F">
        <w:rPr>
          <w:rStyle w:val="span"/>
          <w:rFonts w:ascii="Calibri" w:eastAsia="Century Gothic" w:hAnsi="Calibri" w:cs="Calibri"/>
          <w:b/>
          <w:bCs/>
          <w:lang w:val="en-CA"/>
        </w:rPr>
        <w:t xml:space="preserve">August 2022 </w:t>
      </w:r>
      <w:r w:rsidR="00CA1F80" w:rsidRPr="00E4492F">
        <w:rPr>
          <w:rStyle w:val="span"/>
          <w:rFonts w:ascii="Calibri" w:eastAsia="Century Gothic" w:hAnsi="Calibri" w:cs="Calibri"/>
          <w:b/>
          <w:bCs/>
          <w:lang w:val="en-CA"/>
        </w:rPr>
        <w:t>–</w:t>
      </w:r>
      <w:r w:rsidRPr="00E4492F">
        <w:rPr>
          <w:rStyle w:val="span"/>
          <w:rFonts w:ascii="Calibri" w:eastAsia="Century Gothic" w:hAnsi="Calibri" w:cs="Calibri"/>
          <w:b/>
          <w:bCs/>
          <w:lang w:val="en-CA"/>
        </w:rPr>
        <w:t xml:space="preserve"> ITIL</w:t>
      </w:r>
      <w:r w:rsidR="00CA1F80" w:rsidRPr="00E4492F">
        <w:rPr>
          <w:rStyle w:val="span"/>
          <w:rFonts w:ascii="Calibri" w:eastAsia="Century Gothic" w:hAnsi="Calibri" w:cs="Calibri"/>
          <w:b/>
          <w:bCs/>
          <w:lang w:val="en-CA"/>
        </w:rPr>
        <w:t xml:space="preserve"> Foundation</w:t>
      </w:r>
      <w:r w:rsidRPr="00E4492F">
        <w:rPr>
          <w:rStyle w:val="span"/>
          <w:rFonts w:ascii="Calibri" w:eastAsia="Century Gothic" w:hAnsi="Calibri" w:cs="Calibri"/>
          <w:b/>
          <w:bCs/>
          <w:lang w:val="en-CA"/>
        </w:rPr>
        <w:t xml:space="preserve"> V4</w:t>
      </w:r>
    </w:p>
    <w:p w14:paraId="7101D5DF" w14:textId="77777777" w:rsidR="002B1D42" w:rsidRPr="00E4492F" w:rsidRDefault="002B1D42" w:rsidP="00F449EB">
      <w:pPr>
        <w:pStyle w:val="divdocumentpaddedline"/>
        <w:spacing w:line="360" w:lineRule="atLeast"/>
        <w:rPr>
          <w:rStyle w:val="span"/>
          <w:rFonts w:ascii="Calibri" w:eastAsia="Century Gothic" w:hAnsi="Calibri" w:cs="Calibri"/>
          <w:b/>
          <w:bCs/>
          <w:lang w:val="en-CA"/>
        </w:rPr>
      </w:pPr>
    </w:p>
    <w:p w14:paraId="6AFB56FE" w14:textId="7AB99C24" w:rsidR="00BD670A" w:rsidRPr="00E4492F" w:rsidRDefault="00BD670A" w:rsidP="00BD670A">
      <w:pPr>
        <w:pStyle w:val="documentresumeTitle"/>
        <w:shd w:val="clear" w:color="auto" w:fill="D9D9D9" w:themeFill="background1" w:themeFillShade="D9"/>
        <w:spacing w:line="360" w:lineRule="atLeast"/>
        <w:jc w:val="center"/>
        <w:rPr>
          <w:rStyle w:val="divdocumentsectiontitle"/>
          <w:rFonts w:ascii="Calibri" w:eastAsia="Century Gothic" w:hAnsi="Calibri" w:cs="Calibri"/>
          <w:b/>
          <w:bCs/>
          <w:lang w:val="en-CA"/>
        </w:rPr>
      </w:pPr>
      <w:r w:rsidRPr="00E4492F">
        <w:rPr>
          <w:rStyle w:val="divdocumentsectiontitle"/>
          <w:rFonts w:ascii="Calibri" w:eastAsia="Century Gothic" w:hAnsi="Calibri" w:cs="Calibri"/>
          <w:b/>
          <w:bCs/>
          <w:lang w:val="en-CA"/>
        </w:rPr>
        <w:t>Skills</w:t>
      </w:r>
    </w:p>
    <w:p w14:paraId="32823BB8" w14:textId="4939C316" w:rsidR="00BD670A" w:rsidRPr="00E4492F" w:rsidRDefault="00BD670A" w:rsidP="00BD670A">
      <w:pPr>
        <w:pStyle w:val="divdocumentli"/>
        <w:spacing w:line="360" w:lineRule="auto"/>
        <w:rPr>
          <w:rFonts w:ascii="Calibri" w:eastAsia="Century Gothic" w:hAnsi="Calibri" w:cs="Calibri"/>
          <w:b/>
          <w:bCs/>
          <w:color w:val="343434"/>
          <w:spacing w:val="4"/>
          <w:sz w:val="28"/>
          <w:szCs w:val="28"/>
          <w:lang w:val="en-CA"/>
        </w:rPr>
      </w:pPr>
      <w:r w:rsidRPr="00E4492F">
        <w:rPr>
          <w:rFonts w:ascii="Calibri" w:eastAsia="Century Gothic" w:hAnsi="Calibri" w:cs="Calibri"/>
          <w:b/>
          <w:bCs/>
          <w:color w:val="343434"/>
          <w:spacing w:val="4"/>
          <w:sz w:val="28"/>
          <w:szCs w:val="28"/>
          <w:lang w:val="en-CA"/>
        </w:rPr>
        <w:t>Professional:</w:t>
      </w:r>
    </w:p>
    <w:p w14:paraId="2D37231D" w14:textId="77777777" w:rsidR="002B1D42" w:rsidRDefault="00BD670A" w:rsidP="002B1D42">
      <w:pPr>
        <w:pStyle w:val="divdocumentli"/>
        <w:numPr>
          <w:ilvl w:val="0"/>
          <w:numId w:val="9"/>
        </w:numPr>
        <w:spacing w:line="276" w:lineRule="auto"/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 xml:space="preserve">Project Management, </w:t>
      </w:r>
    </w:p>
    <w:p w14:paraId="4FDF39EF" w14:textId="100FCD82" w:rsidR="002B1D42" w:rsidRDefault="00BD670A" w:rsidP="002B1D42">
      <w:pPr>
        <w:pStyle w:val="divdocumentli"/>
        <w:numPr>
          <w:ilvl w:val="0"/>
          <w:numId w:val="9"/>
        </w:numPr>
        <w:spacing w:line="276" w:lineRule="auto"/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Budgetin</w:t>
      </w:r>
      <w:r w:rsidR="002B1D42"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g.</w:t>
      </w:r>
    </w:p>
    <w:p w14:paraId="4131D9DE" w14:textId="4C31FA46" w:rsidR="002B1D42" w:rsidRDefault="00BD670A" w:rsidP="002B1D42">
      <w:pPr>
        <w:pStyle w:val="divdocumentli"/>
        <w:numPr>
          <w:ilvl w:val="0"/>
          <w:numId w:val="9"/>
        </w:numPr>
        <w:spacing w:line="276" w:lineRule="auto"/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 xml:space="preserve"> Advanced problem solving</w:t>
      </w:r>
      <w:r w:rsidR="002B1D42"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.</w:t>
      </w:r>
    </w:p>
    <w:p w14:paraId="3725BA29" w14:textId="6259D867" w:rsidR="002B1D42" w:rsidRDefault="00BD670A" w:rsidP="002B1D42">
      <w:pPr>
        <w:pStyle w:val="divdocumentli"/>
        <w:numPr>
          <w:ilvl w:val="0"/>
          <w:numId w:val="9"/>
        </w:numPr>
        <w:spacing w:line="276" w:lineRule="auto"/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Active listening</w:t>
      </w:r>
      <w:r w:rsidR="002B1D42"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.</w:t>
      </w:r>
    </w:p>
    <w:p w14:paraId="44C72A0F" w14:textId="307FEFF8" w:rsidR="00BD670A" w:rsidRPr="00E4492F" w:rsidRDefault="00BD670A" w:rsidP="002B1D42">
      <w:pPr>
        <w:pStyle w:val="divdocumentli"/>
        <w:numPr>
          <w:ilvl w:val="0"/>
          <w:numId w:val="9"/>
        </w:numPr>
        <w:spacing w:line="276" w:lineRule="auto"/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Building relationships</w:t>
      </w:r>
      <w:r w:rsidR="00CA1F80" w:rsidRPr="00E4492F"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.</w:t>
      </w:r>
    </w:p>
    <w:p w14:paraId="166B3ED1" w14:textId="542EA87E" w:rsidR="00BD670A" w:rsidRPr="00E4492F" w:rsidRDefault="00BD670A" w:rsidP="00BD670A">
      <w:pPr>
        <w:pStyle w:val="divdocumentli"/>
        <w:spacing w:line="360" w:lineRule="auto"/>
        <w:rPr>
          <w:rFonts w:ascii="Calibri" w:eastAsia="Century Gothic" w:hAnsi="Calibri" w:cs="Calibri"/>
          <w:b/>
          <w:bCs/>
          <w:color w:val="343434"/>
          <w:spacing w:val="4"/>
          <w:sz w:val="28"/>
          <w:szCs w:val="28"/>
          <w:lang w:val="en-CA"/>
        </w:rPr>
      </w:pPr>
      <w:r w:rsidRPr="00E4492F">
        <w:rPr>
          <w:rFonts w:ascii="Calibri" w:eastAsia="Century Gothic" w:hAnsi="Calibri" w:cs="Calibri"/>
          <w:b/>
          <w:bCs/>
          <w:color w:val="343434"/>
          <w:spacing w:val="4"/>
          <w:sz w:val="28"/>
          <w:szCs w:val="28"/>
          <w:lang w:val="en-CA"/>
        </w:rPr>
        <w:t>Technical:</w:t>
      </w:r>
    </w:p>
    <w:p w14:paraId="6A74D38F" w14:textId="67DB0A79" w:rsidR="00CA1F80" w:rsidRPr="00E4492F" w:rsidRDefault="00CA1F80" w:rsidP="002B1D42">
      <w:pPr>
        <w:pStyle w:val="divdocumentli"/>
        <w:numPr>
          <w:ilvl w:val="0"/>
          <w:numId w:val="6"/>
        </w:numPr>
        <w:spacing w:line="276" w:lineRule="auto"/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 xml:space="preserve">Operating systems: Windows 7/10. </w:t>
      </w:r>
    </w:p>
    <w:p w14:paraId="1EE4F2E9" w14:textId="592DAE34" w:rsidR="00CA1F80" w:rsidRPr="00E4492F" w:rsidRDefault="00CA1F80" w:rsidP="002B1D42">
      <w:pPr>
        <w:pStyle w:val="divdocumentli"/>
        <w:numPr>
          <w:ilvl w:val="0"/>
          <w:numId w:val="6"/>
        </w:numPr>
        <w:spacing w:line="276" w:lineRule="auto"/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Networking: TCP/IP, DNS, DHCP, VPN, LAN/WAN, Wi-Fi.</w:t>
      </w:r>
    </w:p>
    <w:p w14:paraId="5047A5F1" w14:textId="4880F075" w:rsidR="00CA1F80" w:rsidRPr="00E4492F" w:rsidRDefault="00CA1F80" w:rsidP="002B1D42">
      <w:pPr>
        <w:pStyle w:val="divdocumentli"/>
        <w:numPr>
          <w:ilvl w:val="0"/>
          <w:numId w:val="6"/>
        </w:numPr>
        <w:spacing w:line="276" w:lineRule="auto"/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Microsoft Office Suite: Word, Excel, PowerPoint, Outlook.</w:t>
      </w:r>
    </w:p>
    <w:p w14:paraId="67B5EB76" w14:textId="0AF0947E" w:rsidR="00CA1F80" w:rsidRPr="00E4492F" w:rsidRDefault="00CA1F80" w:rsidP="002B1D42">
      <w:pPr>
        <w:pStyle w:val="divdocumentli"/>
        <w:numPr>
          <w:ilvl w:val="0"/>
          <w:numId w:val="6"/>
        </w:numPr>
        <w:spacing w:line="276" w:lineRule="auto"/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</w:pPr>
      <w:r w:rsidRPr="00E4492F"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Helpdesk ticketing systems: EyesOfNetwork (GLPI, OCS Inventory).</w:t>
      </w:r>
    </w:p>
    <w:p w14:paraId="2F14A2B7" w14:textId="7F661996" w:rsidR="00CA1F80" w:rsidRPr="00E4492F" w:rsidRDefault="00CA1F80" w:rsidP="002B1D42">
      <w:pPr>
        <w:pStyle w:val="divdocumentli"/>
        <w:numPr>
          <w:ilvl w:val="0"/>
          <w:numId w:val="6"/>
        </w:numPr>
        <w:spacing w:line="276" w:lineRule="auto"/>
        <w:rPr>
          <w:rFonts w:ascii="Calibri" w:eastAsia="Century Gothic" w:hAnsi="Calibri" w:cs="Calibri"/>
          <w:b/>
          <w:bCs/>
          <w:color w:val="343434"/>
          <w:spacing w:val="4"/>
          <w:sz w:val="28"/>
          <w:szCs w:val="28"/>
          <w:lang w:val="en-CA"/>
        </w:rPr>
      </w:pPr>
      <w:r w:rsidRPr="00E4492F"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Remote support tools: TeamViewer, Anydesk.</w:t>
      </w:r>
    </w:p>
    <w:p w14:paraId="4D21E678" w14:textId="5E26DCA3" w:rsidR="00CA1F80" w:rsidRPr="00E4492F" w:rsidRDefault="00CA1F80" w:rsidP="002B1D42">
      <w:pPr>
        <w:pStyle w:val="divdocumentli"/>
        <w:numPr>
          <w:ilvl w:val="0"/>
          <w:numId w:val="6"/>
        </w:numPr>
        <w:spacing w:line="276" w:lineRule="auto"/>
        <w:rPr>
          <w:rFonts w:ascii="Calibri" w:eastAsia="Century Gothic" w:hAnsi="Calibri" w:cs="Calibri"/>
          <w:b/>
          <w:bCs/>
          <w:color w:val="343434"/>
          <w:spacing w:val="4"/>
          <w:sz w:val="28"/>
          <w:szCs w:val="28"/>
          <w:lang w:val="en-CA"/>
        </w:rPr>
      </w:pPr>
      <w:r w:rsidRPr="00E4492F"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ERP</w:t>
      </w:r>
      <w:r w:rsidR="002824D0" w:rsidRPr="00E4492F"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 xml:space="preserve"> administration</w:t>
      </w:r>
      <w:r w:rsidRPr="00E4492F"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: SAGE X3, AMS</w:t>
      </w:r>
      <w:r w:rsidR="002824D0" w:rsidRPr="00E4492F">
        <w:rPr>
          <w:rFonts w:ascii="Calibri" w:eastAsia="Century Gothic" w:hAnsi="Calibri" w:cs="Calibri"/>
          <w:color w:val="343434"/>
          <w:spacing w:val="4"/>
          <w:sz w:val="22"/>
          <w:szCs w:val="22"/>
          <w:lang w:val="en-CA"/>
        </w:rPr>
        <w:t>, Kelio HR</w:t>
      </w:r>
    </w:p>
    <w:p w14:paraId="4C7B28A4" w14:textId="432BC284" w:rsidR="00BD670A" w:rsidRPr="00E4492F" w:rsidRDefault="00BD670A" w:rsidP="00BD670A">
      <w:pPr>
        <w:pStyle w:val="documentresumeTitle"/>
        <w:shd w:val="clear" w:color="auto" w:fill="D9D9D9" w:themeFill="background1" w:themeFillShade="D9"/>
        <w:spacing w:line="360" w:lineRule="atLeast"/>
        <w:jc w:val="center"/>
        <w:rPr>
          <w:rStyle w:val="divdocumentsectiontitle"/>
          <w:rFonts w:ascii="Calibri" w:eastAsia="Century Gothic" w:hAnsi="Calibri" w:cs="Calibri"/>
          <w:b/>
          <w:bCs/>
          <w:lang w:val="en-CA"/>
        </w:rPr>
      </w:pPr>
      <w:r w:rsidRPr="00E4492F">
        <w:rPr>
          <w:rStyle w:val="divdocumentsectiontitle"/>
          <w:rFonts w:ascii="Calibri" w:eastAsia="Century Gothic" w:hAnsi="Calibri" w:cs="Calibri"/>
          <w:b/>
          <w:bCs/>
          <w:lang w:val="en-CA"/>
        </w:rPr>
        <w:t>Languages</w:t>
      </w:r>
    </w:p>
    <w:p w14:paraId="31D7762A" w14:textId="06430A9C" w:rsidR="00F449EB" w:rsidRPr="00E4492F" w:rsidRDefault="00BD670A" w:rsidP="00BD670A">
      <w:pPr>
        <w:pStyle w:val="divdocumentli"/>
        <w:spacing w:line="360" w:lineRule="auto"/>
        <w:rPr>
          <w:rFonts w:ascii="Calibri" w:eastAsia="Century Gothic" w:hAnsi="Calibri" w:cs="Calibri"/>
          <w:sz w:val="22"/>
          <w:szCs w:val="22"/>
          <w:lang w:val="en-CA"/>
        </w:rPr>
      </w:pPr>
      <w:r w:rsidRPr="00E4492F">
        <w:rPr>
          <w:rFonts w:ascii="Calibri" w:eastAsia="Century Gothic" w:hAnsi="Calibri" w:cs="Calibri"/>
          <w:b/>
          <w:bCs/>
          <w:color w:val="343434"/>
          <w:spacing w:val="4"/>
          <w:sz w:val="22"/>
          <w:szCs w:val="22"/>
          <w:lang w:val="en-CA"/>
        </w:rPr>
        <w:t>Arabic</w:t>
      </w:r>
      <w:r w:rsidRPr="00E4492F">
        <w:rPr>
          <w:rFonts w:ascii="Calibri" w:eastAsia="Century Gothic" w:hAnsi="Calibri" w:cs="Calibri"/>
          <w:sz w:val="22"/>
          <w:szCs w:val="22"/>
          <w:lang w:val="en-CA"/>
        </w:rPr>
        <w:t xml:space="preserve"> – Excellent</w:t>
      </w:r>
    </w:p>
    <w:p w14:paraId="44A2F836" w14:textId="177C0345" w:rsidR="00BD670A" w:rsidRPr="00E4492F" w:rsidRDefault="00BD670A" w:rsidP="00BD670A">
      <w:pPr>
        <w:pStyle w:val="divdocumentli"/>
        <w:spacing w:line="360" w:lineRule="auto"/>
        <w:rPr>
          <w:rFonts w:ascii="Calibri" w:eastAsia="Century Gothic" w:hAnsi="Calibri" w:cs="Calibri"/>
          <w:sz w:val="22"/>
          <w:szCs w:val="22"/>
          <w:lang w:val="en-CA"/>
        </w:rPr>
      </w:pPr>
      <w:r w:rsidRPr="00E4492F">
        <w:rPr>
          <w:rFonts w:ascii="Calibri" w:eastAsia="Century Gothic" w:hAnsi="Calibri" w:cs="Calibri"/>
          <w:b/>
          <w:bCs/>
          <w:color w:val="343434"/>
          <w:spacing w:val="4"/>
          <w:sz w:val="22"/>
          <w:szCs w:val="22"/>
          <w:lang w:val="en-CA"/>
        </w:rPr>
        <w:t>French</w:t>
      </w:r>
      <w:r w:rsidRPr="00E4492F">
        <w:rPr>
          <w:rFonts w:ascii="Calibri" w:eastAsia="Century Gothic" w:hAnsi="Calibri" w:cs="Calibri"/>
          <w:sz w:val="22"/>
          <w:szCs w:val="22"/>
          <w:lang w:val="en-CA"/>
        </w:rPr>
        <w:t xml:space="preserve"> – Excellent</w:t>
      </w:r>
    </w:p>
    <w:p w14:paraId="77F323F2" w14:textId="2EBDBD6A" w:rsidR="00BD670A" w:rsidRPr="00E4492F" w:rsidRDefault="00BD670A" w:rsidP="00BD670A">
      <w:pPr>
        <w:pStyle w:val="divdocumentli"/>
        <w:spacing w:line="360" w:lineRule="auto"/>
        <w:rPr>
          <w:rFonts w:ascii="Calibri" w:eastAsia="Century Gothic" w:hAnsi="Calibri" w:cs="Calibri"/>
          <w:sz w:val="22"/>
          <w:szCs w:val="22"/>
          <w:lang w:val="en-CA"/>
        </w:rPr>
      </w:pPr>
      <w:r w:rsidRPr="00E4492F">
        <w:rPr>
          <w:rFonts w:ascii="Calibri" w:eastAsia="Century Gothic" w:hAnsi="Calibri" w:cs="Calibri"/>
          <w:b/>
          <w:bCs/>
          <w:color w:val="343434"/>
          <w:spacing w:val="4"/>
          <w:sz w:val="22"/>
          <w:szCs w:val="22"/>
          <w:lang w:val="en-CA"/>
        </w:rPr>
        <w:t>English</w:t>
      </w:r>
      <w:r w:rsidRPr="00E4492F">
        <w:rPr>
          <w:rFonts w:ascii="Calibri" w:eastAsia="Century Gothic" w:hAnsi="Calibri" w:cs="Calibri"/>
          <w:sz w:val="22"/>
          <w:szCs w:val="22"/>
          <w:lang w:val="en-CA"/>
        </w:rPr>
        <w:t xml:space="preserve"> – Very Good</w:t>
      </w:r>
    </w:p>
    <w:p w14:paraId="50F9DA44" w14:textId="4AB8D190" w:rsidR="00BD670A" w:rsidRPr="00E4492F" w:rsidRDefault="00BD670A" w:rsidP="00BD670A">
      <w:pPr>
        <w:pStyle w:val="documentresumeTitle"/>
        <w:shd w:val="clear" w:color="auto" w:fill="D9D9D9" w:themeFill="background1" w:themeFillShade="D9"/>
        <w:spacing w:line="360" w:lineRule="atLeast"/>
        <w:jc w:val="center"/>
        <w:rPr>
          <w:rStyle w:val="divdocumentsectiontitle"/>
          <w:rFonts w:ascii="Calibri" w:eastAsia="Century Gothic" w:hAnsi="Calibri" w:cs="Calibri"/>
          <w:b/>
          <w:bCs/>
          <w:lang w:val="en-CA"/>
        </w:rPr>
      </w:pPr>
      <w:r w:rsidRPr="00E4492F">
        <w:rPr>
          <w:rStyle w:val="divdocumentsectiontitle"/>
          <w:rFonts w:ascii="Calibri" w:eastAsia="Century Gothic" w:hAnsi="Calibri" w:cs="Calibri"/>
          <w:b/>
          <w:bCs/>
          <w:lang w:val="en-CA"/>
        </w:rPr>
        <w:t>Interests</w:t>
      </w:r>
    </w:p>
    <w:p w14:paraId="6E1E7CA2" w14:textId="77777777" w:rsidR="002B1D42" w:rsidRDefault="002B1D42" w:rsidP="002B1D42">
      <w:pPr>
        <w:pStyle w:val="ListParagraph"/>
        <w:tabs>
          <w:tab w:val="left" w:pos="1395"/>
        </w:tabs>
        <w:rPr>
          <w:rFonts w:ascii="Calibri" w:eastAsia="Century Gothic" w:hAnsi="Calibri" w:cs="Calibri"/>
          <w:color w:val="343434"/>
          <w:sz w:val="22"/>
          <w:szCs w:val="22"/>
          <w:lang w:val="en-CA"/>
        </w:rPr>
      </w:pPr>
    </w:p>
    <w:p w14:paraId="75F3145E" w14:textId="446EEA47" w:rsidR="002824D0" w:rsidRPr="002B1D42" w:rsidRDefault="00BD670A" w:rsidP="002B1D42">
      <w:pPr>
        <w:pStyle w:val="ListParagraph"/>
        <w:numPr>
          <w:ilvl w:val="0"/>
          <w:numId w:val="6"/>
        </w:numPr>
        <w:tabs>
          <w:tab w:val="left" w:pos="1395"/>
        </w:tabs>
        <w:rPr>
          <w:rFonts w:ascii="Calibri" w:eastAsia="Century Gothic" w:hAnsi="Calibri" w:cs="Calibri"/>
          <w:color w:val="343434"/>
          <w:sz w:val="22"/>
          <w:szCs w:val="22"/>
          <w:lang w:val="en-CA"/>
        </w:rPr>
      </w:pPr>
      <w:r w:rsidRPr="002B1D42">
        <w:rPr>
          <w:rFonts w:ascii="Calibri" w:eastAsia="Century Gothic" w:hAnsi="Calibri" w:cs="Calibri"/>
          <w:color w:val="343434"/>
          <w:sz w:val="22"/>
          <w:szCs w:val="22"/>
          <w:lang w:val="en-CA"/>
        </w:rPr>
        <w:t>Gaming</w:t>
      </w:r>
    </w:p>
    <w:p w14:paraId="1FC7938A" w14:textId="312C461A" w:rsidR="00BD670A" w:rsidRDefault="00BD670A" w:rsidP="002824D0">
      <w:pPr>
        <w:pStyle w:val="ListParagraph"/>
        <w:numPr>
          <w:ilvl w:val="0"/>
          <w:numId w:val="6"/>
        </w:numPr>
        <w:tabs>
          <w:tab w:val="left" w:pos="1395"/>
        </w:tabs>
        <w:rPr>
          <w:rFonts w:ascii="Calibri" w:eastAsia="Century Gothic" w:hAnsi="Calibri" w:cs="Calibri"/>
          <w:color w:val="343434"/>
          <w:sz w:val="22"/>
          <w:szCs w:val="22"/>
          <w:lang w:val="en-CA"/>
        </w:rPr>
      </w:pPr>
      <w:r w:rsidRPr="00E4492F">
        <w:rPr>
          <w:rFonts w:ascii="Calibri" w:eastAsia="Century Gothic" w:hAnsi="Calibri" w:cs="Calibri"/>
          <w:color w:val="343434"/>
          <w:sz w:val="22"/>
          <w:szCs w:val="22"/>
          <w:lang w:val="en-CA"/>
        </w:rPr>
        <w:t>Travelling</w:t>
      </w:r>
    </w:p>
    <w:p w14:paraId="0F6EA222" w14:textId="224EAD9F" w:rsidR="002B1D42" w:rsidRDefault="002B1D42" w:rsidP="002B1D42">
      <w:pPr>
        <w:tabs>
          <w:tab w:val="left" w:pos="1395"/>
        </w:tabs>
        <w:rPr>
          <w:rFonts w:ascii="Calibri" w:eastAsia="Century Gothic" w:hAnsi="Calibri" w:cs="Calibri"/>
          <w:color w:val="343434"/>
          <w:sz w:val="22"/>
          <w:szCs w:val="22"/>
          <w:lang w:val="en-CA"/>
        </w:rPr>
      </w:pPr>
    </w:p>
    <w:p w14:paraId="1ED34A68" w14:textId="3163D122" w:rsidR="00E4492F" w:rsidRPr="00E4492F" w:rsidRDefault="00E4492F" w:rsidP="00E4492F">
      <w:pPr>
        <w:rPr>
          <w:rFonts w:ascii="Calibri" w:eastAsia="Century Gothic" w:hAnsi="Calibri" w:cs="Calibri"/>
          <w:color w:val="343434"/>
          <w:sz w:val="22"/>
          <w:szCs w:val="22"/>
          <w:lang w:val="en-CA"/>
        </w:rPr>
      </w:pPr>
      <w:r w:rsidRPr="00E4492F">
        <w:rPr>
          <w:rFonts w:ascii="Calibri" w:eastAsia="Century Gothic" w:hAnsi="Calibri" w:cs="Calibri"/>
          <w:color w:val="343434"/>
          <w:sz w:val="22"/>
          <w:szCs w:val="22"/>
          <w:lang w:val="en-CA"/>
        </w:rPr>
        <w:t>References: Available upon request</w:t>
      </w:r>
    </w:p>
    <w:sectPr w:rsidR="00E4492F" w:rsidRPr="00E4492F">
      <w:pgSz w:w="11906" w:h="16838"/>
      <w:pgMar w:top="500" w:right="440" w:bottom="50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8163EF-6B7E-4A97-BCA9-8951794F07DB}"/>
    <w:embedBold r:id="rId2" w:fontKey="{CF92D2A4-D9DF-4E99-A073-4AA522BDB39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913F0E9C-3A06-4837-BAC5-4EBBA8FA88AD}"/>
    <w:embedBold r:id="rId4" w:fontKey="{4D77E146-C541-4387-9858-D195666A20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776A7A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4DEEA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4D680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E5AA1F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928B3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02EEDB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C82BF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244A81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5EEE60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03E6CC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3EA3A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0B8C0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F485C8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B8E5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B5C39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410BDA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FDC83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384A6A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5F9E994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AD8B8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13C7D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A62343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494876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17E45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ED4975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9C05C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66070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2C73287"/>
    <w:multiLevelType w:val="hybridMultilevel"/>
    <w:tmpl w:val="448CFE3E"/>
    <w:lvl w:ilvl="0" w:tplc="9FE48F70">
      <w:numFmt w:val="bullet"/>
      <w:lvlText w:val="-"/>
      <w:lvlJc w:val="left"/>
      <w:pPr>
        <w:ind w:left="720" w:hanging="360"/>
      </w:pPr>
      <w:rPr>
        <w:rFonts w:ascii="Calibri" w:eastAsia="Century Gothic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E7580"/>
    <w:multiLevelType w:val="multilevel"/>
    <w:tmpl w:val="05A6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963111F"/>
    <w:multiLevelType w:val="hybridMultilevel"/>
    <w:tmpl w:val="20E2F972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2A262D02"/>
    <w:multiLevelType w:val="hybridMultilevel"/>
    <w:tmpl w:val="DBD62D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E2350A"/>
    <w:multiLevelType w:val="hybridMultilevel"/>
    <w:tmpl w:val="1D9EB90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52C4BA5"/>
    <w:multiLevelType w:val="hybridMultilevel"/>
    <w:tmpl w:val="4B0EB0CC"/>
    <w:lvl w:ilvl="0" w:tplc="44028E72">
      <w:numFmt w:val="bullet"/>
      <w:lvlText w:val="-"/>
      <w:lvlJc w:val="left"/>
      <w:pPr>
        <w:ind w:left="720" w:hanging="360"/>
      </w:pPr>
      <w:rPr>
        <w:rFonts w:ascii="Calibri" w:eastAsia="Century Gothic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2915678">
    <w:abstractNumId w:val="0"/>
  </w:num>
  <w:num w:numId="2" w16cid:durableId="357900370">
    <w:abstractNumId w:val="1"/>
  </w:num>
  <w:num w:numId="3" w16cid:durableId="145824672">
    <w:abstractNumId w:val="2"/>
  </w:num>
  <w:num w:numId="4" w16cid:durableId="378553189">
    <w:abstractNumId w:val="6"/>
  </w:num>
  <w:num w:numId="5" w16cid:durableId="459886360">
    <w:abstractNumId w:val="5"/>
  </w:num>
  <w:num w:numId="6" w16cid:durableId="302658918">
    <w:abstractNumId w:val="3"/>
  </w:num>
  <w:num w:numId="7" w16cid:durableId="878009482">
    <w:abstractNumId w:val="4"/>
  </w:num>
  <w:num w:numId="8" w16cid:durableId="1994487284">
    <w:abstractNumId w:val="7"/>
  </w:num>
  <w:num w:numId="9" w16cid:durableId="13521459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embedTrueTypeFonts/>
  <w:proofState w:spelling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1BC"/>
    <w:rsid w:val="001041BC"/>
    <w:rsid w:val="00182F9F"/>
    <w:rsid w:val="002824D0"/>
    <w:rsid w:val="002B1D42"/>
    <w:rsid w:val="002C6949"/>
    <w:rsid w:val="00357998"/>
    <w:rsid w:val="00397BC8"/>
    <w:rsid w:val="00412DEA"/>
    <w:rsid w:val="004D4485"/>
    <w:rsid w:val="00581FB5"/>
    <w:rsid w:val="005F54C2"/>
    <w:rsid w:val="006618B1"/>
    <w:rsid w:val="007A1693"/>
    <w:rsid w:val="008B518D"/>
    <w:rsid w:val="008D37C0"/>
    <w:rsid w:val="009F3312"/>
    <w:rsid w:val="00A82B4D"/>
    <w:rsid w:val="00B22FCF"/>
    <w:rsid w:val="00BD670A"/>
    <w:rsid w:val="00CA1F80"/>
    <w:rsid w:val="00E4492F"/>
    <w:rsid w:val="00F4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F8B0F"/>
  <w15:docId w15:val="{830E0E60-4476-4423-BA53-16742B9E8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60" w:lineRule="atLeast"/>
    </w:pPr>
    <w:rPr>
      <w:color w:val="343434"/>
    </w:rPr>
  </w:style>
  <w:style w:type="paragraph" w:customStyle="1" w:styleId="div">
    <w:name w:val="div"/>
    <w:basedOn w:val="Normal"/>
  </w:style>
  <w:style w:type="paragraph" w:customStyle="1" w:styleId="divdocumentdivfirstparagraphPARAGRAPHNAME">
    <w:name w:val="div_document_div_firstparagraph_PARAGRAPH_NAME"/>
    <w:basedOn w:val="Normal"/>
  </w:style>
  <w:style w:type="paragraph" w:customStyle="1" w:styleId="divdocumentname">
    <w:name w:val="div_document_name"/>
    <w:basedOn w:val="Normal"/>
    <w:pPr>
      <w:spacing w:line="750" w:lineRule="atLeast"/>
    </w:pPr>
    <w:rPr>
      <w:b/>
      <w:bCs/>
      <w:color w:val="252932"/>
      <w:sz w:val="68"/>
      <w:szCs w:val="68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divdocumentword-break">
    <w:name w:val="div_document_word-break"/>
    <w:basedOn w:val="DefaultParagraphFont"/>
  </w:style>
  <w:style w:type="paragraph" w:customStyle="1" w:styleId="documentresumeTitle">
    <w:name w:val="document_resumeTitle"/>
    <w:basedOn w:val="Normal"/>
    <w:rPr>
      <w:color w:val="252932"/>
      <w:sz w:val="32"/>
      <w:szCs w:val="32"/>
    </w:rPr>
  </w:style>
  <w:style w:type="paragraph" w:customStyle="1" w:styleId="documentsummarysection">
    <w:name w:val="document_summary_section"/>
    <w:basedOn w:val="Normal"/>
  </w:style>
  <w:style w:type="paragraph" w:customStyle="1" w:styleId="divdocumentsummaryfirstparagraph">
    <w:name w:val="div_document_summary_firstparagraph"/>
    <w:basedOn w:val="Normal"/>
  </w:style>
  <w:style w:type="paragraph" w:customStyle="1" w:styleId="divdocumentsummaryparagraphsinglecolumn">
    <w:name w:val="div_document_summary_paragraph_singlecolumn"/>
    <w:basedOn w:val="Normal"/>
  </w:style>
  <w:style w:type="paragraph" w:customStyle="1" w:styleId="p">
    <w:name w:val="p"/>
    <w:basedOn w:val="Normal"/>
  </w:style>
  <w:style w:type="character" w:customStyle="1" w:styleId="divdocumentparentContainerleft-box">
    <w:name w:val="div_document_parentContainer_left-box"/>
    <w:basedOn w:val="DefaultParagraphFont"/>
  </w:style>
  <w:style w:type="paragraph" w:customStyle="1" w:styleId="divdocumentleft-boxsectionnth-child1">
    <w:name w:val="div_document_left-box_section_nth-child(1)"/>
    <w:basedOn w:val="Normal"/>
  </w:style>
  <w:style w:type="character" w:customStyle="1" w:styleId="divdocumentsectionnth-child1iconCell">
    <w:name w:val="div_document_section_nth-child(1)_iconCell"/>
    <w:basedOn w:val="DefaultParagraphFont"/>
  </w:style>
  <w:style w:type="character" w:customStyle="1" w:styleId="documentheadingIcon">
    <w:name w:val="document_headingIcon"/>
    <w:basedOn w:val="DefaultParagraphFont"/>
  </w:style>
  <w:style w:type="character" w:customStyle="1" w:styleId="divdocumentsectionnth-child1titleCell">
    <w:name w:val="div_document_section_nth-child(1)_titleCell"/>
    <w:basedOn w:val="DefaultParagraphFont"/>
  </w:style>
  <w:style w:type="character" w:customStyle="1" w:styleId="divdocumentsectiontitle">
    <w:name w:val="div_document_sectiontitle"/>
    <w:basedOn w:val="DefaultParagraphFont"/>
    <w:rPr>
      <w:color w:val="252932"/>
      <w:sz w:val="32"/>
      <w:szCs w:val="32"/>
    </w:rPr>
  </w:style>
  <w:style w:type="table" w:customStyle="1" w:styleId="divdocumentdivheading">
    <w:name w:val="div_document_div_heading"/>
    <w:basedOn w:val="TableNormal"/>
    <w:tblPr/>
  </w:style>
  <w:style w:type="paragraph" w:customStyle="1" w:styleId="divdocumentdivfirstparagraph">
    <w:name w:val="div_document_div_firstparagraph"/>
    <w:basedOn w:val="Normal"/>
  </w:style>
  <w:style w:type="paragraph" w:customStyle="1" w:styleId="divdocumentleft-boxSECTIONCNTCparagraphsinglecolumn">
    <w:name w:val="div_document_left-box_SECTION_CNTC_paragraph_singlecolumn"/>
    <w:basedOn w:val="Normal"/>
  </w:style>
  <w:style w:type="paragraph" w:customStyle="1" w:styleId="divdocumenttxtBold">
    <w:name w:val="div_document_txtBold"/>
    <w:basedOn w:val="Normal"/>
    <w:rPr>
      <w:b/>
      <w:bCs/>
    </w:rPr>
  </w:style>
  <w:style w:type="paragraph" w:customStyle="1" w:styleId="divdocumentword-breakParagraph">
    <w:name w:val="div_document_word-break Paragraph"/>
    <w:basedOn w:val="Normal"/>
  </w:style>
  <w:style w:type="character" w:customStyle="1" w:styleId="divdocumentsectioniconCell">
    <w:name w:val="div_document_section_iconCell"/>
    <w:basedOn w:val="DefaultParagraphFont"/>
  </w:style>
  <w:style w:type="character" w:customStyle="1" w:styleId="divdocumentsectiontitleCell">
    <w:name w:val="div_document_section_titleCell"/>
    <w:basedOn w:val="DefaultParagraphFont"/>
  </w:style>
  <w:style w:type="character" w:customStyle="1" w:styleId="documentleftratvcell">
    <w:name w:val="document_leftratvcell"/>
    <w:basedOn w:val="DefaultParagraphFont"/>
  </w:style>
  <w:style w:type="paragraph" w:customStyle="1" w:styleId="documentratingRowratingText">
    <w:name w:val="document_ratingRow_ratingText"/>
    <w:basedOn w:val="Normal"/>
    <w:pPr>
      <w:textAlignment w:val="top"/>
    </w:pPr>
  </w:style>
  <w:style w:type="character" w:customStyle="1" w:styleId="asposepreserveoriginalpnth-last-child1">
    <w:name w:val="aspose_preserveoriginal_p_nth-last-child(1)"/>
    <w:basedOn w:val="DefaultParagraphFont"/>
  </w:style>
  <w:style w:type="character" w:customStyle="1" w:styleId="documentratingRowratingTextCharacter">
    <w:name w:val="document_ratingRow_ratingText Character"/>
    <w:basedOn w:val="DefaultParagraphFont"/>
  </w:style>
  <w:style w:type="character" w:customStyle="1" w:styleId="documentrightratvcell">
    <w:name w:val="document_rightratvcell"/>
    <w:basedOn w:val="DefaultParagraphFont"/>
  </w:style>
  <w:style w:type="paragraph" w:customStyle="1" w:styleId="documentratingRowratingWrapper">
    <w:name w:val="document_ratingRow_ratingWrapper"/>
    <w:basedOn w:val="Normal"/>
    <w:pPr>
      <w:textAlignment w:val="top"/>
    </w:pPr>
  </w:style>
  <w:style w:type="paragraph" w:customStyle="1" w:styleId="txtright">
    <w:name w:val="txtright"/>
    <w:basedOn w:val="Normal"/>
    <w:pPr>
      <w:pBdr>
        <w:right w:val="none" w:sz="0" w:space="1" w:color="auto"/>
      </w:pBdr>
      <w:jc w:val="right"/>
    </w:pPr>
  </w:style>
  <w:style w:type="paragraph" w:customStyle="1" w:styleId="divdocumentpaddedline">
    <w:name w:val="div_document_paddedline"/>
    <w:basedOn w:val="Normal"/>
  </w:style>
  <w:style w:type="character" w:customStyle="1" w:styleId="divdocumentpaddedlineCharacter">
    <w:name w:val="div_document_paddedline Character"/>
    <w:basedOn w:val="DefaultParagraphFont"/>
  </w:style>
  <w:style w:type="table" w:customStyle="1" w:styleId="documentratingRow">
    <w:name w:val="document_ratingRow"/>
    <w:basedOn w:val="TableNormal"/>
    <w:tblPr/>
  </w:style>
  <w:style w:type="paragraph" w:customStyle="1" w:styleId="divdocumentdivparagraph">
    <w:name w:val="div_document_div_paragraph"/>
    <w:basedOn w:val="Normal"/>
  </w:style>
  <w:style w:type="table" w:customStyle="1" w:styleId="divdocumentdivfirstparagraphTable">
    <w:name w:val="div_document_div_firstparagraph Table"/>
    <w:basedOn w:val="TableNormal"/>
    <w:tblPr/>
  </w:style>
  <w:style w:type="table" w:customStyle="1" w:styleId="divdocumentdivparagraphTable">
    <w:name w:val="div_document_div_paragraph Table"/>
    <w:basedOn w:val="TableNormal"/>
    <w:tblPr/>
  </w:style>
  <w:style w:type="paragraph" w:customStyle="1" w:styleId="divdocumentparentContainerleft-boxParagraph">
    <w:name w:val="div_document_parentContainer_left-box Paragraph"/>
    <w:basedOn w:val="Normal"/>
    <w:pPr>
      <w:textAlignment w:val="top"/>
    </w:pPr>
  </w:style>
  <w:style w:type="character" w:customStyle="1" w:styleId="emptymiddlecell">
    <w:name w:val="emptymiddlecell"/>
    <w:basedOn w:val="DefaultParagraphFont"/>
  </w:style>
  <w:style w:type="character" w:customStyle="1" w:styleId="divdocumentparentContainerright-box">
    <w:name w:val="div_document_parentContainer_right-box"/>
    <w:basedOn w:val="DefaultParagraphFont"/>
  </w:style>
  <w:style w:type="character" w:customStyle="1" w:styleId="divdocumentright-boxpaddedlinedate-content">
    <w:name w:val="div_document_right-box_paddedline_date-content"/>
    <w:basedOn w:val="DefaultParagraphFont"/>
    <w:rPr>
      <w:b/>
      <w:bCs/>
    </w:rPr>
  </w:style>
  <w:style w:type="character" w:customStyle="1" w:styleId="divdocumentjobdates">
    <w:name w:val="div_document_jobdates"/>
    <w:basedOn w:val="DefaultParagraphFont"/>
    <w:rPr>
      <w:sz w:val="22"/>
      <w:szCs w:val="22"/>
    </w:rPr>
  </w:style>
  <w:style w:type="character" w:customStyle="1" w:styleId="divdocumentright-boxdatetablepindcell">
    <w:name w:val="div_document_right-box_datetable_pindcell"/>
    <w:basedOn w:val="DefaultParagraphFont"/>
  </w:style>
  <w:style w:type="character" w:customStyle="1" w:styleId="divdocumentright-boxdatetablesinglecolumn">
    <w:name w:val="div_document_right-box_datetable_singlecolumn"/>
    <w:basedOn w:val="DefaultParagraphFont"/>
    <w:rPr>
      <w:b w:val="0"/>
      <w:bCs w:val="0"/>
    </w:rPr>
  </w:style>
  <w:style w:type="character" w:customStyle="1" w:styleId="divdocumenttxtBoldCharacter">
    <w:name w:val="div_document_txtBold Character"/>
    <w:basedOn w:val="DefaultParagraphFont"/>
    <w:rPr>
      <w:b/>
      <w:bCs/>
    </w:rPr>
  </w:style>
  <w:style w:type="paragraph" w:customStyle="1" w:styleId="divdocumenttxtItl">
    <w:name w:val="div_document_txtItl"/>
    <w:basedOn w:val="Normal"/>
    <w:rPr>
      <w:i/>
      <w:iCs/>
    </w:rPr>
  </w:style>
  <w:style w:type="paragraph" w:customStyle="1" w:styleId="divdocumentli">
    <w:name w:val="div_document_li"/>
    <w:basedOn w:val="Normal"/>
    <w:pPr>
      <w:pBdr>
        <w:left w:val="none" w:sz="0" w:space="5" w:color="auto"/>
      </w:pBdr>
    </w:pPr>
  </w:style>
  <w:style w:type="character" w:customStyle="1" w:styleId="divdocumenteducationjoblocation">
    <w:name w:val="div_document_education_joblocation"/>
    <w:basedOn w:val="DefaultParagraphFont"/>
    <w:rPr>
      <w:i/>
      <w:iCs/>
    </w:rPr>
  </w:style>
  <w:style w:type="paragraph" w:customStyle="1" w:styleId="divdocumentjobdatesParagraph">
    <w:name w:val="div_document_jobdates Paragraph"/>
    <w:basedOn w:val="Normal"/>
    <w:rPr>
      <w:sz w:val="22"/>
      <w:szCs w:val="22"/>
    </w:rPr>
  </w:style>
  <w:style w:type="paragraph" w:customStyle="1" w:styleId="divdocumentright-boxdatetablepindcellParagraph">
    <w:name w:val="div_document_right-box_datetable_pindcell Paragraph"/>
    <w:basedOn w:val="Normal"/>
  </w:style>
  <w:style w:type="paragraph" w:customStyle="1" w:styleId="divdocumentright-boxparagraphsinglecolumn">
    <w:name w:val="div_document_right-box_paragraph_singlecolumn"/>
    <w:basedOn w:val="Normal"/>
  </w:style>
  <w:style w:type="table" w:customStyle="1" w:styleId="divdocumentparentContainer">
    <w:name w:val="div_document_parentContainer"/>
    <w:basedOn w:val="TableNormal"/>
    <w:tblPr/>
  </w:style>
  <w:style w:type="character" w:styleId="Hyperlink">
    <w:name w:val="Hyperlink"/>
    <w:basedOn w:val="DefaultParagraphFont"/>
    <w:uiPriority w:val="99"/>
    <w:unhideWhenUsed/>
    <w:rsid w:val="008D37C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37C0"/>
    <w:rPr>
      <w:color w:val="605E5C"/>
      <w:shd w:val="clear" w:color="auto" w:fill="E1DFDD"/>
    </w:rPr>
  </w:style>
  <w:style w:type="character" w:customStyle="1" w:styleId="divdocumentleft-boxparagraphsinglecolumn">
    <w:name w:val="div_document_left-box_paragraph_singlecolumn"/>
    <w:basedOn w:val="DefaultParagraphFont"/>
    <w:rsid w:val="00F449EB"/>
  </w:style>
  <w:style w:type="paragraph" w:customStyle="1" w:styleId="divdocumentlocationGap">
    <w:name w:val="div_document_locationGap"/>
    <w:basedOn w:val="Normal"/>
    <w:rsid w:val="00F449EB"/>
  </w:style>
  <w:style w:type="character" w:customStyle="1" w:styleId="rightpaddingcell">
    <w:name w:val="rightpaddingcell"/>
    <w:basedOn w:val="DefaultParagraphFont"/>
    <w:rsid w:val="00F449EB"/>
    <w:rPr>
      <w:shd w:val="clear" w:color="auto" w:fill="F4F4F4"/>
    </w:rPr>
  </w:style>
  <w:style w:type="paragraph" w:customStyle="1" w:styleId="divdocumentdegreeGap">
    <w:name w:val="div_document_degreeGap"/>
    <w:basedOn w:val="Normal"/>
    <w:rsid w:val="00F449EB"/>
  </w:style>
  <w:style w:type="paragraph" w:styleId="ListParagraph">
    <w:name w:val="List Paragraph"/>
    <w:basedOn w:val="Normal"/>
    <w:uiPriority w:val="34"/>
    <w:qFormat/>
    <w:rsid w:val="002C69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inkedin.com/in/el-mehdi-el-khalladi-b9807476/" TargetMode="External"/><Relationship Id="rId5" Type="http://schemas.openxmlformats.org/officeDocument/2006/relationships/hyperlink" Target="mailto:mehdi.elkhalladi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509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 Mehdi EL Khalladi</vt:lpstr>
    </vt:vector>
  </TitlesOfParts>
  <Company/>
  <LinksUpToDate>false</LinksUpToDate>
  <CharactersWithSpaces>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Mehdi EL Khalladi</dc:title>
  <dc:creator>keshilolz</dc:creator>
  <cp:lastModifiedBy>EL Mehdi EL Khalladi</cp:lastModifiedBy>
  <cp:revision>13</cp:revision>
  <dcterms:created xsi:type="dcterms:W3CDTF">2023-03-31T04:37:00Z</dcterms:created>
  <dcterms:modified xsi:type="dcterms:W3CDTF">2023-03-31T05:14:00Z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bd7d5f91-f7b9-48f2-bdfa-8c75b8e01aba</vt:lpwstr>
  </property>
  <property fmtid="{D5CDD505-2E9C-101B-9397-08002B2CF9AE}" pid="3" name="x1ye=0">
    <vt:lpwstr>eE4AAB+LCAAAAAAABAAUm0WWg1AURBfEALch7u7M0EBwl9V3ep5OE/57VffmEEZgCJGHOYhgcAERGFpACJgXRQIXcYxhuNKkFDfEI52bI6jePHjPILMJhGefNWcYm8/OHWWbIRT3QBIK1esEoOhpTPzHNFP+bnU1ZUz1639IuaoYrd17snKNKmT2WvwA9MnBzrnAg8wabdBzBBFvb/vGPmMDlGh5ST1w8aPGnk326HcA2ePwKCVjgBjLFcXgtZY</vt:lpwstr>
  </property>
  <property fmtid="{D5CDD505-2E9C-101B-9397-08002B2CF9AE}" pid="4" name="x1ye=1">
    <vt:lpwstr>Dj4tIluOI7gankMrdVSS10dcJ/L5wDG8lKvYRNHCwAFikfU/P1ZgDZJm59tnaziFD9Q9QBShOTufBj+fQmyg3mwJsQqABuTdqSfeKfiehPpcAyk0o0/J18PIDQvYltABLBHfvMuqyYChZCBT3mWjDLKnUoC9apdNtIG0RdjCeThmybBX9JCypBPVUpd8MqraOwHpJZJ0uDw+Fk7k4hqEox0/My5eEoWPbN+nR2IvPu09KUH8NslaRE1b7k+aT0u</vt:lpwstr>
  </property>
  <property fmtid="{D5CDD505-2E9C-101B-9397-08002B2CF9AE}" pid="5" name="x1ye=10">
    <vt:lpwstr>c5WOqWtu+CBfvuwpxKh6ptmbSurbUr0mI25ayERfg3RBe4+yZh1r1gS1GBJ+rubAafOPSsJgVW7Orj2MM7o0Td49rr5IpIx9GtafMEbpj6QCDCrZcGjQg+S7ZtXhxAJvoRjVNDIO9XDjHEOCfYsl74nTflJUkq0poTWKkZDs09f9O+V2h0GVneLfQHlkTSWitwGslKlqJPZB3xOE8oKGPFG9jj/swmmrlRFB4oY0Y+4efh6Kkr2CGEL0Pmr32lg</vt:lpwstr>
  </property>
  <property fmtid="{D5CDD505-2E9C-101B-9397-08002B2CF9AE}" pid="6" name="x1ye=11">
    <vt:lpwstr>8HiMoatqu6kIGAVfbOK5UCIHTWcG1Evo9umsV1leWm5X1qEdymQqsgeAJmRQMkvdDhTJhEjmLUzc7ChK/9c3dy2SiBkWl/CEblBNOkj3bLtIy86jNUwcFYELCvi71plimsOCMItbEnhQckSr8EebHviov/xzcj7rLdvsQ4X8OjXadHCvbz1ZF/Pii43pAsp4Bym0WIFcyPVFOftzhACixtZ/pLqeSupbq2iKRwQezD9Vt/OhHHNx1lC8JzRyM13</vt:lpwstr>
  </property>
  <property fmtid="{D5CDD505-2E9C-101B-9397-08002B2CF9AE}" pid="7" name="x1ye=12">
    <vt:lpwstr>n8gBIXpc/9fyAGB9MnaSvC5Fkhpiykv0kVHz41UB1Cq0rS4f04/UmAi1RIGKyixh9CboNObN8P2Dc+jbczdaAfz9AMSkIEZKBGeXtkxjjbG+aNa8yWjUvUYhYSFxq58SP2KNNwCrqjRRA3VZpef0cS13FDNrIIM+ADSukHk3nAzntwyR3hK8B1yXgs5DatfzpyUGDKwN5lRmGOsfAGR/FJ/JNpSdkvTQ5qNZibMxCnE/OoUBPugd5qyduQfbbmJ</vt:lpwstr>
  </property>
  <property fmtid="{D5CDD505-2E9C-101B-9397-08002B2CF9AE}" pid="8" name="x1ye=13">
    <vt:lpwstr>VSv5bwvcgYDvj5BOsP3UtYBn+o+dN+cWxiXtif5WzAsC+ivuyNAdGxCFBnUVnkJln6Uri7nArIVx2ZeSNayehFkibrkVW8VGU/fWjg5xUSRRNDiAYSYMpUlursXFITSKv7NKbi6FE8Wm0U5kOodAhgKuYX+aglihCReRwDghRbKzCmoQq5W8G+rn67A6iAP2HAdAzgGDClW1JyLv2nZgM9Am2Qh+sdNbTzOc39Al05/aA+P3hhwoqp0JP9YPhyQ</vt:lpwstr>
  </property>
  <property fmtid="{D5CDD505-2E9C-101B-9397-08002B2CF9AE}" pid="9" name="x1ye=14">
    <vt:lpwstr>7nRNBl1XyjCfGzE42eLiwczZr46DkCwQIx4Zp0aJQPEkOq0Y6Y2B49FIeXGUko3z8AGD8Ve6g0f5kswrwFkr8fNfbngml8fkUpnfg+tdZ4EbNZiWhoHFXBdH8Qki/15/y5Psn5mzUk5G81aWYpHbFeXewYgZZD1BEnAX6BL06PyG7sacxY4YMttjmkCl0C0GYNeP3A/TWiTNThX96s7eokb5MvHkvSquUkJAbUhp+J53dmjvyK7SgaZlfQPUsC6</vt:lpwstr>
  </property>
  <property fmtid="{D5CDD505-2E9C-101B-9397-08002B2CF9AE}" pid="10" name="x1ye=15">
    <vt:lpwstr>TDfq+K041Mvl6sphCKRgBtP8kGoeMr12yAyrxRldwG+jmCckNCv8O4dV+6RLBdqDiJnQ07bFP6okiqRWR4L1emyyNvNIB3k2j6SdK7ZyR393PwtP3fW9gRioJCz50IDHP5pnjjyG7kDpU1W0vWfmNA/BxgEH6XfnRjPPAAfQ4EWEkx7cURPJzVORja38wPmRQDJsyQEJTXJ36/IQvGJ0hg2eVHKL3O8m0Sd+/MnXzXQVH94pgWyFEabcrvDV8Dp</vt:lpwstr>
  </property>
  <property fmtid="{D5CDD505-2E9C-101B-9397-08002B2CF9AE}" pid="11" name="x1ye=16">
    <vt:lpwstr>FdKZ/B6fVbURhGRul17fa/Pfy3n4RzVkTFKGnuXbG/phjb98GLApJQbygrH0RSbt5q5is7l7IN3XM3oNUoEgVGQdlfvTm4DV4CgdpSra94+1PF8KznEXvtXRTgq40QNRBwBUneid7j8/zSX7TFSpKBFO0LhOR13pRuYu8SLippAr3YiZLaNHZkPg54yIYRjPupjtyzsZ8CvsEzq8gK/uJsihYjpeA7HQnd6psQhH6awJHvORHRO8mMO+yriIvub</vt:lpwstr>
  </property>
  <property fmtid="{D5CDD505-2E9C-101B-9397-08002B2CF9AE}" pid="12" name="x1ye=17">
    <vt:lpwstr>Z3RIHCO8sFUWOijMT0L7z6X0qDU1fGJQ1kc6KwUst0EFY4GcJyWAhd1dAFZXayVMc0loS/qgkpLO+ALVrmHBWxCwtC/ovV8eSbflU+D/br0bbMK0bayVmjaqZToT7BY2c0HrIm1iKX9OthCknyazMtGVNr1+Xek/vJHRqQ/xH8pQviW++3IGAzzNHyI3Rc8VbeSPwFzAzt8RPRJbgI0XrQIyyGHzf34rqFeLAvRujhtCoUdUiRhf2mC1ErVbHbd</vt:lpwstr>
  </property>
  <property fmtid="{D5CDD505-2E9C-101B-9397-08002B2CF9AE}" pid="13" name="x1ye=18">
    <vt:lpwstr>E76TyjNCoCQ5pfvOKL2hcm1uAuvm6yBDF07ClzfunvidVZrKG7FZlASV6M9jtfUkN+iuLYkXnkD3FNlTPj1253MPWIjM+5tjKcFkDb2amNBq5fqnNoSI+6RHRAGckpqd1EsYNBYlK+ecHUZdWRS4Qioz6Bj2CwtPRDAu3gmoPSPt4zkTBbemLQBB7BEN6V+G51PkQtWOkPKJ9PrpgqDKJ9sO06nkHhLPUXSeTCnCl9LHXhHRDsTE4DL0w2mGplw</vt:lpwstr>
  </property>
  <property fmtid="{D5CDD505-2E9C-101B-9397-08002B2CF9AE}" pid="14" name="x1ye=19">
    <vt:lpwstr>qppKMEM9mNxdM2WWgMuGDl7kMlwTnGLnBgmx+VpSt7UKwd50gpzRc4WhJQNchH51WSXggoryqAqji96m5cV5POqX5skK1yD1nzHeckP4lIemiKx17QE+eKzIwXfoMm8ScsVnXIYHcIZsS1O/DRCKNU4YsgkL/Y3QnyDave+mHPId5ivSs40FtbFW0jpOvtCOXmZj0JEUnt925LYyNYDgqVy1tCNMHHtzzOeC9VNJ97L5Jt3dEFCT+XEStRIaZRO</vt:lpwstr>
  </property>
  <property fmtid="{D5CDD505-2E9C-101B-9397-08002B2CF9AE}" pid="15" name="x1ye=2">
    <vt:lpwstr>ZwnMb5OOTnKk19fKH2gWg6y+iAt2N3COw800aY487AY2uaQfLbNiEi6bCnRKrVzbiwztdXlqXaizz4WCKeq7hXLZK/NTG0HFPdA1cIKzxT8lTwn1Mkapa49wFsAvDtE3ZntGfkGLE5x7yu+rnJd5ge5MkBrY0KxHPc0dSQN4PYz5AuES1q2s2BdDS5DVLNuLflxXifHmGyqJTUzFPRyFsWeNHdCv79piCF1cPIJkVbnnezwEeCWNr91s3iHjsPp</vt:lpwstr>
  </property>
  <property fmtid="{D5CDD505-2E9C-101B-9397-08002B2CF9AE}" pid="16" name="x1ye=20">
    <vt:lpwstr>F7U26RIqrOnxhfCwbE7BTIDHT8UijxHNTzWdQtxxRddH6egKXAUBLzjSCx7o7QVWG12px8C42oLcCoJscL2LkHQU0xtEuGDj3IG8AQ5KFjgISEkHs0RmiGBFZyH7+eouxOTTBjzVZqb6m0Qhe+Ssoo2H1dQFiFMHGl5rIR+Kof3rtO4bB2FWONogW40ZiiyPL7kpCOf7HSjdoITJJ3WSBmZxouX8ru2ZfZVMDMlM1fgCe0HIW6Yf08vdgR95Tzn</vt:lpwstr>
  </property>
  <property fmtid="{D5CDD505-2E9C-101B-9397-08002B2CF9AE}" pid="17" name="x1ye=21">
    <vt:lpwstr>5N4i5F+eByygoEnu6oJuK96O/BAdgyLBYbVqyWrMxkKx8pFU0nHrfZGRV/TgLEcQxNL7CDYJRS6kc7fo+DI5ZnJaaGH60c02hfFL9fKHAQ/1V+OHVSRXhbPZfb8kM0Xb66Vdpq/Im8aWompJ7HVEK3ToL4XEJoRvddtNjamtOmvi95jyItWCRYJM+5I5lZCotjso5wPonpE43k/lMxwYjFQYbso6He0tdR1+LszrlDjN4q24bCXsFAltYybCJvm</vt:lpwstr>
  </property>
  <property fmtid="{D5CDD505-2E9C-101B-9397-08002B2CF9AE}" pid="18" name="x1ye=22">
    <vt:lpwstr>6k/kDCoL+k6zDOZYOZQrOWLDhjMT5kji2Mj4cdwWGbNVbe+bWhYlaTU/Cyw6mS6TdV3t0cxcvA3PdcOCzI7rj2FpykwF67F9T9FUTXQZmHAIdLkrj9GFNX0Dz7A69pQH+hE1r3K8HXEhux4XA7ucb0EFVM4G2ScEN4e8RwYhUp62CtFjuAqfxgjWH8zpk+LI45IL27YQhQTHRXl5DCdUQKu/bpIEYg3GmKvw6D/yxrXqUX5G6QixMMjukf63gI8</vt:lpwstr>
  </property>
  <property fmtid="{D5CDD505-2E9C-101B-9397-08002B2CF9AE}" pid="19" name="x1ye=23">
    <vt:lpwstr>tPVbms+g3K2dGId1MMiY2rup4+rAxsfPMBUx9QiSTFDoBQK177ARS9+xv4V3Yo5es4pevbMMil9u/lDej9/HMc8MzKh7AEMtL22G5MWENQpNWf3G9PG94Nds3H3OFBoN01fYMz64HinrB1hPlIVpfw5wVIvzEUrMUioHni9PdDmqbgvWNZQGWdsf+fT7MMecuqoJPqCQe9uGmftQFiPlkfJbDxGPu22WC6w/IIIaQI0ErzWHd5i44ufzAwiuY21</vt:lpwstr>
  </property>
  <property fmtid="{D5CDD505-2E9C-101B-9397-08002B2CF9AE}" pid="20" name="x1ye=24">
    <vt:lpwstr>43QlGw5DCoxa6/YHAohDsV/ioz84/SHCmkrs2eB5vavq6eig8+WfXBazfZxA4aehe+pr4e896RfLSPtrci3w06hZ1YrMoEAC8X2ZEO4+wz5H4kDgY5PG0MtvdnxJ8R0IJBNLXfmsPgEfuUuPKSWM3QFrBSLiiHryYVoZcHlNbn9Gxc9Tf6bkD3T4uuJasWW7TxXTREd6QaH+e9dE+Krz0RhDVoLop/CjFYXXhuToedu/pprSH9NZJ6VsZSV7iZm</vt:lpwstr>
  </property>
  <property fmtid="{D5CDD505-2E9C-101B-9397-08002B2CF9AE}" pid="21" name="x1ye=25">
    <vt:lpwstr>e1Ycg365e3aGvm2UWkVDgh1Zgm3JgZHHFe1EdA+hDczwcy7BMs5XTQ+6ofng5/UEKlkYc1pw/vt+836CVNlxfwTHvP68ivN8I4z0DfykFOK21pAFeLmTyIuT5qy4m3MfA5Oq2mmbES73f0KfJ79mGyP3jCJk3q1qVJHGhae5nuK1slYz4kMMKMi2EkS4ibcSrBtA1C+XqLLywkryRy5mOuAA5tKpBYZ+cYeB+lR6I38DmxjCu6JU9EWfAWxuVTd</vt:lpwstr>
  </property>
  <property fmtid="{D5CDD505-2E9C-101B-9397-08002B2CF9AE}" pid="22" name="x1ye=26">
    <vt:lpwstr>v4mAZL1PJf1JUYuedjpqBk7TPgBT3BD9Dv5iXwhBlPZS9rGH0tJsQE2WPSgfEs9KfHlOXy9WsPT7z66u+ACHAiW+YJsRjeTsD5QJetXbhj3jzjCwv9i4kn01le1/XEGQ5q6XXU6es5gZ2iIwvNTa8O46C52ciNRTzFqBX7JJUufGKwRZD0Bx1jC8LVm96MEOQxflDZr9iQl4DoJkWAj8MR2ThMHU0gVHSu3RF3q9AEck8djSigIPCm1fbB9S25v</vt:lpwstr>
  </property>
  <property fmtid="{D5CDD505-2E9C-101B-9397-08002B2CF9AE}" pid="23" name="x1ye=27">
    <vt:lpwstr>401XfHaAwIqsoETkWkHmxIkUtuYZYdMt8LqeaE9EFnyRVP7pzIO/Jbyb86yKU5pNZThH4/51mtvz5L7civkEAXZ8wOY5CFF0AeaUJWi/OR7SCcoJ/rXN5QYo9P64ETGPNlU39Z+9lGOWAosRkzskrobZuqT9PLIZ7ypGeJB55Z4dX917RbuzS677RmQ2A8ydGUypt3pKpuctRQH1QR5BnHT18siLVTjquIDbH2i9DSoGqfOR94Xx6SIFDvBycyl</vt:lpwstr>
  </property>
  <property fmtid="{D5CDD505-2E9C-101B-9397-08002B2CF9AE}" pid="24" name="x1ye=28">
    <vt:lpwstr>MktemtbP8LO5VIWoN0S+UESofaPZduYZJDcJTzX7qkf48IUJOHTKAzTAimDdgvlpxibzkiRMR6RNqx2swQgezOJJ5JnIzRwjG6wb+3MDVqxjnC7GiOv5KLYF+F68RE/mKIsE0M/5NDK2HZ0t7S2i2DU08y2FtRMbJyL24+ypiq1kgKQO5A2WHxyllKM1P2H/knPF8ybCs2op7bgFL8Jt890ki0JsyH20+0DkmaontXPBzB51PZtgq/Z+JXPAq4p</vt:lpwstr>
  </property>
  <property fmtid="{D5CDD505-2E9C-101B-9397-08002B2CF9AE}" pid="25" name="x1ye=29">
    <vt:lpwstr>NT21r8KWomM/DPo/C5xoKBgzoSCQ6j3ILcPRDNomz1zXyMEpuSd9hw5ogArvreMDpqh/9Y9A6q7wYdGztWZ5UaO39Nt+nJKDP08GcYMXkxBrmHvye08VplgDbTJXeJWWIYIilbaNzr+NtLJXhBOzzwA8dk+6uwwIactTaqUBWTkEnvQ8SKGFR6kS1qNubhDPQGs9SFtznNWBfcqLf1rRk/Y4ZXjspKVgDXErujwjhTOqAaKIdSRHDx9NulI+H3P</vt:lpwstr>
  </property>
  <property fmtid="{D5CDD505-2E9C-101B-9397-08002B2CF9AE}" pid="26" name="x1ye=3">
    <vt:lpwstr>xaY7w8q4bnDvhpXH+mldr3T9MH35vRonwpOfjKvLo/wN8mBpWiml6ApC/sTC4UAQ7MK3ywQq2LXMxo5tKC+oQjtqm4+X2XMwYnRZnWW1r1cVV4osfueJWddIrfDxzO+g2iHr4tqQIOdvvnYiSEL5qNI7plDGMki0/499ZjN2d0gS/YmCDpLDcrfSVUX7fETMOX0KgUUol0ueDN7nmeDWzOE8g0L0AvfysRnWgcNVyrNuWXCVvl1aQ8tec6u0X1T</vt:lpwstr>
  </property>
  <property fmtid="{D5CDD505-2E9C-101B-9397-08002B2CF9AE}" pid="27" name="x1ye=30">
    <vt:lpwstr>C87qzYVOgcKg/6ZlqhI3ZNdDu41JKE8CW62hMMzugtgdlg++dlNBW5ZjvaIr4PDV+Krxy/fmm6NaTpD3vEERZ2VGiMpiBOCvAbEvmR8fmLd83iUVv0ICyjEpgPc3z+eZ9DFBG3Vq41s+KH3uaEqQy6LNZGqsWFyB7MNpWAe+W6ULIJoAeOA8G3qERYKq1roCFaNaZ9IMpJDfjEMEzmx/qB44S8CpEgh8tMfjXm6ZNvFnSkqetwncKHIh8YRN2Vw</vt:lpwstr>
  </property>
  <property fmtid="{D5CDD505-2E9C-101B-9397-08002B2CF9AE}" pid="28" name="x1ye=31">
    <vt:lpwstr>whonHXW1UrZxUYjyx4UNm36AvNSruXPN57QXG+ddaCiKCsCR09bte6SnvqOmHQxo9O9ws5VcvcRZTWUso/nClsgo6cdMAYQ2jaTkr2VfPVfXoOgL/hLIl95enn9u2/LoWUbk7P8D+wd7JUA1QffCXJrfAAHWUmt8sQ0dsClKq5rk0u+0LLDHeKdAJSV0+xxhVOxMRdEWHxw43QHik0wvzXW3h5S2ZkyFRBvqPx3Cduj9vkjaDrlqhbNzt7vnqZp</vt:lpwstr>
  </property>
  <property fmtid="{D5CDD505-2E9C-101B-9397-08002B2CF9AE}" pid="29" name="x1ye=32">
    <vt:lpwstr>/ZvM01/piN32SdV/hrnUu7l0iQJBLppTjBB+Zwn9Jgdh0hFus641tK68sL1GBXT54Z2AfZFhnHxLW/cukI/7LIe5AZrMLNEmbrVfNaOKrw7lYcsRz1tFTNXQzVH2G+sx3CUr/j2LU1eRK8m0WQ53PtAnZuLIz4TMDPLmsv1d75+vWDbc6la9uFw4tu45LdMZ3PibG0fNSYXvlvTbBmaWhIhT3q9Hc4igBA8W4u3PC3bfOZbRHeFD2s4tPAn1rX5</vt:lpwstr>
  </property>
  <property fmtid="{D5CDD505-2E9C-101B-9397-08002B2CF9AE}" pid="30" name="x1ye=33">
    <vt:lpwstr>F72w/uJRRlDsHC1QpvYF7TOy99WhQwVDv8zxv/5dBIdODBTeIsYW9KKfzvrJxtz0K1kF/ofz0bbmHtId9vBbqOT0VWttT+iIPuLu0EAPZ0lPDnO1xs59L84ihvOfvY6+vjdI3mh6eDDeBBW1fDOXyvH5POsfQip9+vLW/RF/AMLwmI9vOtcnwC8wq2LSmxA5ALF5DGbjmJDWCx/jSCZUYr+QTwYt8TDrpNScC1K7DgsQmKf37HYgBaYWWc55UrM</vt:lpwstr>
  </property>
  <property fmtid="{D5CDD505-2E9C-101B-9397-08002B2CF9AE}" pid="31" name="x1ye=34">
    <vt:lpwstr>B2Sqmq6hBdYWFIdRjoFlsjPxTLk1WXZH+oVR/qL4GPq8Qe5Fsdd0x/I/R41os0R2TkvvoOmTGQQNSXINAbLzdnlbxf8Bt5e821/O1HDVv5VPxOLAkN0ydYQUprKQJoh9+Lkx18uWidKUrFFGebWxENKvP2tSBrozdQZncele3N+9uZPz0sa/a5IGiQ17B1oEulCdT2ThIsgKph8PvaIlaDTWV3NcUbIPkmU2bjV2wQ+j38JM1cCsyXwhkaE8yYw</vt:lpwstr>
  </property>
  <property fmtid="{D5CDD505-2E9C-101B-9397-08002B2CF9AE}" pid="32" name="x1ye=35">
    <vt:lpwstr>pc77mIcsIjpxpTYUxEH/pTeostHM/ciegcfk1SyYhapbwt4u1h12EdgIkWncpj6AR6eBM7e57Z3dJ0Ds5oe3Ewy/kaPTsrPMQZJvXO0PWQRioDRzOPfzviqzkt9cPNalBsN0QLIE4KsnAXCP3fWrsmgRh311fFLmnVOJY3tY3mmKV/1EwbBYH7pgNcQhxu+gDJU1Z5vLtcOtPh8dv4zk1K70hr3EfM1Bcwljs/fBcoqly0p+wOHtfUlAei+Z4pr</vt:lpwstr>
  </property>
  <property fmtid="{D5CDD505-2E9C-101B-9397-08002B2CF9AE}" pid="33" name="x1ye=36">
    <vt:lpwstr>lklJMeB0To21I4DEvbcccNq1k7dz8dASQsg7RgInpd43mVR739fQW/TjR9o+eVBmD3YdYYwObrFdu8KivSUOEu7T8ousVvrUm9wcd0NlWTXsMZPZN3lA8uZtrW5oTizw4LoeM8YWOy/DnmdVlxSvGXimT41UztdHdXXPTEqKxa3jmEb4QUFve5rlpOFpBF46rkCjeWWSPLotG5PO/ljvsHl76Vitcvx2xvZgQCOiH7Z3u16As1oB0KFKyySZ4M2</vt:lpwstr>
  </property>
  <property fmtid="{D5CDD505-2E9C-101B-9397-08002B2CF9AE}" pid="34" name="x1ye=37">
    <vt:lpwstr>sIIonomI4YbzH1jeS8acfN108jDHJHPZzoyeHSh8AJWTamMCAMv2YBOfoURm+wooZ+PoYAx3KUhJZH6rymuSzYTGAlONGgGb7xrAT1tKLk5vCZgXYj7yXIHaDLg26W+ojyxIgYAGkmEBUdR0ejnFLp1QYawqNS1iQHXZ2aZspb7vn416gIdinwKjmh6Mlq4ymbXhCXgB+AhMRDIjIG/TRQzHuR08UsqbPSlmScVfXm5HqUcmzukYX1TVsDrJTy/</vt:lpwstr>
  </property>
  <property fmtid="{D5CDD505-2E9C-101B-9397-08002B2CF9AE}" pid="35" name="x1ye=38">
    <vt:lpwstr>zbDZgRNjQa3UfAlKGTzu9rjEz/Zr0o88P7/31s+LIm9DXFXrL2OrfilGcyByLlLyuYLA4bx6QQWXVRl4VxJKhqeP+qJn5ERpmL+sFANQryKlqeDZUAISBYNKay+HW0ePIFVx/5dBbmf8hjkpfIrYD8wVEUQGZdex4id7+66khjLojjI8AKCnzr3pSUw3BffbMLAI/QCMgoHsBcpj+/8l31m6KCTU753PZolJTuFOBpL+qdUj8LKVdIGG4NynD52</vt:lpwstr>
  </property>
  <property fmtid="{D5CDD505-2E9C-101B-9397-08002B2CF9AE}" pid="36" name="x1ye=39">
    <vt:lpwstr>A+B9BJ/yZJF06+bwbwybTmoky72lu4rYce5i6SNEJDgHEEjfZP+Sn7sQpnGc/Ig43dJ7utYTQTaFKInyZUhUbiUyOtzIqEfNSSJD31Wroi9njz3SgqKWodtsOAIo1l91ZUsn/tgz1FHqNC87tiwjMl5X8R8vSHm40PV+9XDY1JmACFMKbyICGQ9Y27u/H0Anc/1O+A1z+YFUmr4lRF0CNxo+aZJfswRLA/XhNLRiHzYk5ocldxBBVeF80ot46Ac</vt:lpwstr>
  </property>
  <property fmtid="{D5CDD505-2E9C-101B-9397-08002B2CF9AE}" pid="37" name="x1ye=4">
    <vt:lpwstr>MuLH2MNXDEE2LMO6iVs6aVkD/h5HB7oS2ABOx8qgBiRtT6e4yVe9AWdCiHLYzknunrnfOV2lcqHXrFWAYS8PsDPjB6JGr+zzCi0TiKtsNMHm3ou3L6zljrOSNeoPsyHo6CaLkxOyFle3Hslvmp463iUb0tYfQPBAzs1L19D5weuct9Ywhm8HGd27j6L7Teej1uHEQPI4bR9WWAuMV2eMigWM7I2KcHwKLNRt8/swoGO3jitr+XO7gcH4hm/dfUZ</vt:lpwstr>
  </property>
  <property fmtid="{D5CDD505-2E9C-101B-9397-08002B2CF9AE}" pid="38" name="x1ye=40">
    <vt:lpwstr>FLBYaaZJrpojFtEO+w4kEtDX0CWi8+jZoWWUS9tRzZjN1E4FrqmRTUZjQXyC4zQbKkjkjNYzN+++8oX2jN7nDm72z2iTmUHgD4IvzZwQ2Pm5Y0QRJTjtcSqJfx6nvbAbPydqep0ySwmcoZkZw7dk4+9SX91BJiXn1fvePa6ezOobGeHebhvH2ieMXXSmvOz6uRtBPpM6Q2+X23MAO5F96qE+u+oECdqahxXRf9zPLXBfxyhmZL7vEkNk4nIBBWr</vt:lpwstr>
  </property>
  <property fmtid="{D5CDD505-2E9C-101B-9397-08002B2CF9AE}" pid="39" name="x1ye=41">
    <vt:lpwstr>rYP4FX1CUYrho9niDXKqMIr/Qp9d+WbrRR3JmJP23g1835JY7mSkdaMUACwBVK7eHa5S2aYYWGYWwZuPfdULQxN0uqRMBrcCBEWARDo/fUMmTXSoT8FmI8PhECs9lUgFSfIxZcMv7rX4hViY+vOPOpmiup9p2v+B3Hr4BUMcFuA+KIbFHGspXtCznt2vQ0l1Mk4yHm7YaczISLro7O2KJJM1flX25LWAR/Yun1yFK3y8CNbcu6AtIHQKlXU9otY</vt:lpwstr>
  </property>
  <property fmtid="{D5CDD505-2E9C-101B-9397-08002B2CF9AE}" pid="40" name="x1ye=42">
    <vt:lpwstr>jMgDOzFWtBfEZ1sM6GngvIOt4oENqy+aZd45fw2UnRAKwpgyYiuyrb7+6kscQEhQLPLOT0WwkKeOvIZMG9dIt/gn4a56DB3XEGnXDFN4OFkfGGl8ywf6knJjqKrLI6Nmrx+WUuNk0o06kqblT8wyILuxjHQJ7q2en8jzV5sqPWdvDQj/5JGr1pW8LOWSyFxD14yHtlGhg5gYTi0e9+FecJ540FV+Bdd/eKzBo2FL+ywXbcricmiOa73GLD9xbkt</vt:lpwstr>
  </property>
  <property fmtid="{D5CDD505-2E9C-101B-9397-08002B2CF9AE}" pid="41" name="x1ye=43">
    <vt:lpwstr>FItdiE2uIDLRbzv/cXS1P0gvAZJX2aQVZujbuZFnNpibYjt1fq56OHmOn11AB1ZrsQ29rly7LGFv9iGWiKRShFh8ky7ATpxoSp2f+FHmoqC4xGPQouPjnuRUG8sHuycdnbYG2osnO1ZLbwfKgmo3zRU9i+Br5dBei+dV5bpGovAI2BtdV47sYqu2qqdZscBKNrtT/Cx0fpbotTXr0Lj7K4f62IHFXsf7flQkSE60W8Fuo1cX0wh8sC0+lpyW7CS</vt:lpwstr>
  </property>
  <property fmtid="{D5CDD505-2E9C-101B-9397-08002B2CF9AE}" pid="42" name="x1ye=44">
    <vt:lpwstr>eut7NlvDv5KuaWwnnKC+dMauKxvJryhnDdmdgtA55fiZL6Inv4Q81hRlfCMLSiTFbHJHBNJB+GXlRFmCCWkyQKSHybRMqneW3l5dkI5JmLwR2dmqtVpRWIuNcJezwAOTvodrVeoX9rrDY0kq+JIGiRKnLDyHfMzrwE5gHqgayn9+t41peIGjMWmIE5To9QXVe3zXp/+HWjpr9JK6j7yrrbIBIKoh6o3Vk3FkBCSnAnXWlOddfSka4PkZDmQHVdA</vt:lpwstr>
  </property>
  <property fmtid="{D5CDD505-2E9C-101B-9397-08002B2CF9AE}" pid="43" name="x1ye=45">
    <vt:lpwstr>sin69tsYGBZ5rdyEpfoSV5EZSRmEvx4Afh/EKpdmohl/a1Qp+7ztjXrxZk2NuKXYNa9N/A5pA93hyL8l8xbsDLZuNUze8BucG10y2Juyeli+LURK61d3nDLUQtabaqR206d6nUlf/y1WHljg5vMCnwU+K+NXFAD6jhKHzpf581NtyjOpXhRIIiWaPhlL4090mXc6SZxUUJ7NrWdrvyfprWmpq5+1ww9KUdts6rVTGJhROXvHsZP2y0RCgI5WRAV</vt:lpwstr>
  </property>
  <property fmtid="{D5CDD505-2E9C-101B-9397-08002B2CF9AE}" pid="44" name="x1ye=46">
    <vt:lpwstr>C4pnnLb0Uj3LAVFktwG2XRFEK0NHh90/ei7PmDs0hQwj/+D7XPJKemrciwlYz41pd3Ld/IJoZgbwEBDCsc2lYuXKm2U0WQ+ENgbCDpe0rzc6p7YeeP3NyfGz5LdISYYjoZN9yBTPxepF2anYsNKwaoq92j6AcUCypHIcf62DRzCHS6u4vloBovX9+e9M4HT/k51d37QORcEnYGSWuI4plDzd161b4KTKO2apBHic7rlxTCV58XDXb1+qruugH8r</vt:lpwstr>
  </property>
  <property fmtid="{D5CDD505-2E9C-101B-9397-08002B2CF9AE}" pid="45" name="x1ye=47">
    <vt:lpwstr>3uZN9xFQbVMT8FaLc882LXcyOlu+zOtiUHDT8chzOebPkgfFR7YyCQ+P8Hmnqrv0btZcxsw1lgBkIshJk6CYklKYXKkJwfmjXODBbuBLyw6MjMVsc01GLdo8iJuRqet1PL6wXOiJEt6E76TyO03SyBjCGc/y4Gbt5J7HCJzgLW3wRLT4DVpZkhM5f3wnoOOXH7NNsESAdvJaR3obIYEnxgnL7nrkEfafPVmU4jGh3Jgz37+QolR6OzT9KL9FlSA</vt:lpwstr>
  </property>
  <property fmtid="{D5CDD505-2E9C-101B-9397-08002B2CF9AE}" pid="46" name="x1ye=48">
    <vt:lpwstr>oahTfptSTxYDUI0IQBLi5vZN93HaGAD7+3V2M1SQetLnBgyBnL3ADqT1EtLOWuGQBa634yfuQ2a6IboGqUpdVxzu90oslTH+AAGDUuQyNZg8axYvTQv54HA+fI8fDuRQzHo0XpS2b56+UVD+2CKlnyRJOKAsRabueLbjQMOR8ROkOdn18I2xOblisDkwEww0XMmliBPH6txi0DCPpTKNZvnlDGmwGta4SDwG1pTpZ3CoVTyCSAymeukfqs2s61t</vt:lpwstr>
  </property>
  <property fmtid="{D5CDD505-2E9C-101B-9397-08002B2CF9AE}" pid="47" name="x1ye=49">
    <vt:lpwstr>8PBvj0zfyPURuMm3RLolSd6SNa47uvsHF4+EDavS2v/aalcAE7gDj2xieernH4tBZKkY6og+98mhyCcNCisZH+Dq5DK74iIIkkCRiJKr4TXjtDXwgOl4E4cy6/nkWsINvGJh7fMi2hDRoUgz5V7bat64OJPw3rzpmI19qID0ks5Qb1wQOOu0RoSspdtYE2J9sp9j9NkuXq+EEvXmNMQtV4HEOobnB/IrFFDxliIYSpZWzDhzCD8ZWbTl4MgSSpb</vt:lpwstr>
  </property>
  <property fmtid="{D5CDD505-2E9C-101B-9397-08002B2CF9AE}" pid="48" name="x1ye=5">
    <vt:lpwstr>wes7cX0M+sDe+y4HZW2dOJwDS8RVF2A91Q89Gh0Oaacp1veSiRZkJ2XxD+GnsqwTcOO/yndzEay3ZCIN3DhshgQaJVTPo/JD1HI+iDXf3QvU8KZo0mgnWs3X4BUvkINyF7aYBBlBBOnOcuJ7NV0mjHvqkG895rGpHCxRElnqzzCaVtThY6YkFxu4IbFLeaKphv3/RegeSHG5tIrlmsgc40Ppn2ph0uRZYZTeVqyLqO51Xpa0+sOgsT5IDd0HFB3</vt:lpwstr>
  </property>
  <property fmtid="{D5CDD505-2E9C-101B-9397-08002B2CF9AE}" pid="49" name="x1ye=50">
    <vt:lpwstr>IXQ+BUdFi8OFI6+wiepPwIE/0h8VB849o5WOKiP9z7AT/7YNTN2nx/QIz2FM3G81iqIov1c9oHML5mva4Zm08q+Bw28+9kuxHEH04lrr5gOqWk7V9B7qRIDeiYmp3gf+H1aO2fdLiRLq+ug5YfwGpx69s0ERMdbqDStmSUWtHJYB/OMxhg7r7M5/3xiFY2BX79CZ5d1o6n1dCGr5Ov+SjzkaHsl14/uB9kdyI9KB7zB8tqf2eNez8IpXcLgxpYD</vt:lpwstr>
  </property>
  <property fmtid="{D5CDD505-2E9C-101B-9397-08002B2CF9AE}" pid="50" name="x1ye=51">
    <vt:lpwstr>G0Vl8xZngPIBwlFO2whoDLl6WTdeXj6cxBn2OIUd3OBLm/oLxqFdvO22EzWMVVnusQ/KULLp39oNKTtxXJvtqQjTma2NG2P71p8dkAjN5haFywr9lvM9pioEh8YJo3tq0aFGpGpql/01LXRFz18sxNAwnuKeoVxmcPhbr4dulrttxY/sf+PHpS1vSNWYdhmbt4C3733JuefkxZpOCS78jum37UcypdTxBqsRrzzFKssiVY08McmalFjGG2AlTmM</vt:lpwstr>
  </property>
  <property fmtid="{D5CDD505-2E9C-101B-9397-08002B2CF9AE}" pid="51" name="x1ye=52">
    <vt:lpwstr>f8HgXFU8mJ0KqdLECCXkttY8mTixwEdPa4S+JlfkH261jM63LbOz6j+xbal4TRpC1XbsNrDuYtBnmRKzVb5w8GEhKBHGSwbuH1hfjd/aiW4Wz6DKx/4dynJ5WHguvQ5jtNUgn6osAgnxFepWPMycLUuRu5rfY7VbALOCqJb9DifalSDmcfqeow1DHTLLsxkOW8QrBMm4jsB+PuOV3RH2IrU2eJMZDnAc4tLHU6eeemVxFcURwuI7K+gNIT8gIM5</vt:lpwstr>
  </property>
  <property fmtid="{D5CDD505-2E9C-101B-9397-08002B2CF9AE}" pid="52" name="x1ye=53">
    <vt:lpwstr>MDhD5MhQr1tHHBaAHC+6DLOFJ2iqbzLOarUAWuQIf0R4mUREO8uSSuWSAAUVT/+bvMdbMKtJxNJgXPavTLTRCTJy8vIR2RWyaOx71REzyd89P6u5cSMAFXK/xkfP8T2uURTNpDsRvgxAU5g0dPoEqB+Py9vW9kp/xNJ8vQkzJnmz8mktOWWOGUF+4oWLy0RuP95LHl2126v3JKwHwZjNPCDSm1mNgdd5jn+Ggyd/OfM1pSanfCWlcTbfTTutQNB</vt:lpwstr>
  </property>
  <property fmtid="{D5CDD505-2E9C-101B-9397-08002B2CF9AE}" pid="53" name="x1ye=54">
    <vt:lpwstr>kAy/OUGk2PHkT32B21Jyb1/fkFIv+MnhZy4jxkFUrZ4Z6lmhSsvQLvrbxeiSJDFsfQuvk1MeWjzmgk/W40s3tLPCW8FCTU94LcJWwgjRik2QEDNAlCz/PBZ+oMG64nFnqTJWMu7ki/6Hz5grW1UHOyDoMu9Pf9gcdPdxb+ThowpXxw6H9z7lvYJ74DS56kb5SQ7PrEr6mAXpbl6obgE64MzTh/fOv4gdNusxpchquMJxj28SFDD2ixeS9su14e4</vt:lpwstr>
  </property>
  <property fmtid="{D5CDD505-2E9C-101B-9397-08002B2CF9AE}" pid="54" name="x1ye=55">
    <vt:lpwstr>agVrdTnc+RS2TvNL8iWJz+322Cd4qsLq4uMMXtFMXYK1k3NRvf/ePaZt0Y/HMjrzC6RuW/ZXTKYG0Q5vP4G5gvI3mB/FSheqQ1Xs8dees+HBujY/A2GxrtRq1U06AQ/Em9Ign5bKV2eUmH3Jw9rf7soqJN9zTyG6o72Yux3F3HPhwlM1iWtRPTsoANVF9jRZQxcZOpDu1p3M1sLJHybyPA0crqu5EH71v/F0E7ko/RCSSq8qWaYLcqcSRSmYcN1</vt:lpwstr>
  </property>
  <property fmtid="{D5CDD505-2E9C-101B-9397-08002B2CF9AE}" pid="55" name="x1ye=56">
    <vt:lpwstr>YjuJMVei5rFfP5Y+JwC/6Y42K6awvKkgBEautXto3zDAfq5EoCwIX1QztSg/trKWEhf8OLI5npDwOIrz7sh+l8Ae2+udU9nYPWqBSk7s4zL5ISD+HkAnBzcN706V5odbSM8WZ0oJqlWNeirf9HiJrjPZcT8BRNpo9eaRLSs1eCW/sPj0RD/SCRfMwcZHj/Dy6lX7XQguF4VDU9J31dEr3tMT31nSyKXiZum7ZwQvDqOFxZFoQ76Uy+2cTf7Ix5W</vt:lpwstr>
  </property>
  <property fmtid="{D5CDD505-2E9C-101B-9397-08002B2CF9AE}" pid="56" name="x1ye=57">
    <vt:lpwstr>CiB9kM3H/NiqrgImSKXRHwk5If7u1rRviw+HjFoAauDPmhAGxdFfdJjlLXyFABVSZUNW++roGqTOju8WVnktmB4sR/e2Rm7siScDLozfxowpSb9XjI5nxKQuJ7/Nlv9pjlAxzZ6CV/38F/P/zLEq16kTl7Ab/Jj1Tgvc4E/WUwCI2LVBouoddi9Ha+hf27A+Phex43Q3ozFWk+VGLCiaxgl6L/2qbMtc5BF7qs/Lm0EQXuYptFrAcgtWcbg1woY</vt:lpwstr>
  </property>
  <property fmtid="{D5CDD505-2E9C-101B-9397-08002B2CF9AE}" pid="57" name="x1ye=58">
    <vt:lpwstr>t0EboX+vFeo6Zu8LuDFwjV1JYNvciZgmoGt9NukIYkBywuvmcbTXnFKQQogHdiXjsPBEvRgvmjyYkTP4Pm3/6wUCxwyMXXYWBamcXuoMa13mDH8giNgXGrzovf4OYULgEFdW2CYtrp+FIkVgZGPaoOmb0/C3BIr4W01rPqkQieRFVl2XtcdnwJ5PYkNVaVkxx5A0ARNPyZsJ7rTSMVh359ikAVG9FRRl8GNREpnEK9Bg3YUs0a+ZJaMIbjxPqAO</vt:lpwstr>
  </property>
  <property fmtid="{D5CDD505-2E9C-101B-9397-08002B2CF9AE}" pid="58" name="x1ye=59">
    <vt:lpwstr>Cdcc28JvRr5bXlHdykb0NWXgxLiu7l8WLw18YUmm7yFRNfgZ+UlzzFozzB3096cLuO+jzE5n15Vb/pLLUyCSxH2/aW/TYT8b70oiV3Sca0q8OVu7fR9xcVVoxFqxhk+qiAVRWDvnuJTjaMBrjuPHRR71eO7tZAE5LeE1OskCN40QKJre26y87LtK9tQpt/Y5wLbAoHCrOjeFbFaEqYx7QBcLF7z9fdZECnCUOCjsuBnHFZAEaA9M7xjGaqvgLuF</vt:lpwstr>
  </property>
  <property fmtid="{D5CDD505-2E9C-101B-9397-08002B2CF9AE}" pid="59" name="x1ye=6">
    <vt:lpwstr>ZpQ1zYApbTq33CYrICdfkkyNEN5/1whgpmXiXyKXLioxoZnzm9fbZJVUvlQ4iOwcWHxlgw6y3d8Yuftgt7aWyEzKTvtZbfggaNtqxm4plktM+ALdcICda+FCgQKuZjDkqireQlmeGc/26VcROBvMVZSg6rQBa3DwLc5n79I2EqqD5r/xtsjurktqM9FoRbLvMVzUwbpy9THfY26It73rXjtIOltLVRvXI5bgCqJ5zk0KnkNqjsgKz78vZdTvE6i</vt:lpwstr>
  </property>
  <property fmtid="{D5CDD505-2E9C-101B-9397-08002B2CF9AE}" pid="60" name="x1ye=60">
    <vt:lpwstr>+ZpLhgWACVBJiExZHZ/LxKh48OHiNE8celdMXFxEaXQL+SrVriHsZIsoDoACQQinO5xsG7uQPZkXq18kvmjINvPDKif0fCsjC5T8hItuPVf6myreTFQkz6JO9+U/Kh+uo0VVxiUyKHo7lN7LLCdm8o4U0sdMctsMKdagdjZZ12y40ULQcaWEc5FbOO84lrk4ojwv8i8NFy8O6g9K43YbNNovB5a3ee8Mw781Qzd8NTE4YXMoDNe7L0zr75ofFlH</vt:lpwstr>
  </property>
  <property fmtid="{D5CDD505-2E9C-101B-9397-08002B2CF9AE}" pid="61" name="x1ye=61">
    <vt:lpwstr>FVmox8vLfd+ML5mlHIDNFY93Pc8UZ4E345g0rM+lJ4TcYqqukoz9RoSzzdw+ANGXNijRqOv3DCzkEirwIhPvYtwzUgxy2BMbDD7zHAWG/k065xI9ZpiqBMAO286GbSthSRdYMc/eiF/FBCIj9MGl8c7VRYFclwakt73zNP5J04+rHWeCAyMsM++5OWIG6PLmglLR06lGpVDMCXYo/GURR4bQHtEO7LbWH2PCwV12Olwnduas//O4KQwMflk8ovu</vt:lpwstr>
  </property>
  <property fmtid="{D5CDD505-2E9C-101B-9397-08002B2CF9AE}" pid="62" name="x1ye=62">
    <vt:lpwstr>TUdjLgy3ezGbFsUKOAm8dXB2HUcpJ/m3CJsPxTw1UGxkpLJ6g5wYfNxoVkYja8pvIda1ZvbFq73nyrNvdlPFGRdcN60O9KK7gi5ZsHOfm6EH4Ch63lP1j7q9YvgiNxaCExUFoLfqDXpCQp/ytJRrNBVRpO+4cYBSLxW/cyKf8GaovBrc59CauSYQGf4u0JyC0xc9ZcU07pEnstZvyjoEMCZlRQoT6LdzIUL3e7oHd6fCGqphWMd10ymOeZuQtB+</vt:lpwstr>
  </property>
  <property fmtid="{D5CDD505-2E9C-101B-9397-08002B2CF9AE}" pid="63" name="x1ye=63">
    <vt:lpwstr>ol2WuVqK0B8he4OteSOGRzE12QdQfVCh5WQkuPSz1yJ4qfpnz4LhtF/Kd3BgpYMl8HlhkqzQ4tw3DKAH/RjXajw3uUyQG8oha3/QWwW/wb+OQXDdZslBZrS53Gqb89vRZtmfieK5WB8KXU9g0z9veB6PRGZNe3RRuBaT+gL5XzUDLbxbkPkvidfr6tIPKxY+HHd6ZxUR279A9ZLYRaUVg2a7RDnaxcShWobYI31jZIW7vRr/GNo+/kt02Hq+Nva</vt:lpwstr>
  </property>
  <property fmtid="{D5CDD505-2E9C-101B-9397-08002B2CF9AE}" pid="64" name="x1ye=64">
    <vt:lpwstr>sja+RlpsSW25wwfHCiC5NnXhbWS3gFyl6a7r7acvDTh/AVrEL8bPLWEXfqctlMGUuSu+Q+qeulrw/LzXbjB+MzGigxYt9wn4zhn6ADAZQ/ypX5JDAm/++Fjn+jw6lTTj1A8eX6azCyM8k5XGrUB1t0r5JWSv8rWXWGRxQyrH2t25JzyN/ieULPX/fI8iOrlTR1MbfXOnsUN0gqFnVwyjlmuRMWvVhrk9Nz5+L8xp/ETzxhlHcMxtVHG2Q5N92uT</vt:lpwstr>
  </property>
  <property fmtid="{D5CDD505-2E9C-101B-9397-08002B2CF9AE}" pid="65" name="x1ye=65">
    <vt:lpwstr>pZqncu0EG3R0roNYHA7ZAhu2ErdC2JQb5ySij0YGFwoUqnev7vSwPD1DwM3+UpKKIwnrb89Nqzk9qyi4RBJHGw0l//JiUxP7+ntg3/MopjCOaRyI41JL7YhklBq3NlrBhG8wcGw7Qj8w22w0itweY0hU5Z+yvowyaogZQMBuHHnplDdFoEvJ+OlOodnmKF/do9s+8PlQ7XxW/30rluM72Q5TqJ1g0ezO/jQrP9Qx98OdChKrB+eRaPbGbG74XHx</vt:lpwstr>
  </property>
  <property fmtid="{D5CDD505-2E9C-101B-9397-08002B2CF9AE}" pid="66" name="x1ye=66">
    <vt:lpwstr>QNmzMtveVK4SQO0tP88r6MhkG+Upn6ayQ1yv0aty2gHDIYyRhX+tHLd6Y7d0yChH8skIxSeGbB90d5708r+/SLYFYDltj1W3vGP7cG8dbwvT0DGhWu0dqzxxD+Es3QxVEd77MZ2ody4GBMhaSEfs/tvY0s4KX6KgrMQcXBxSmal3FXs76VrrPIefvsPnolTlRj4dt/HZs1tqxAFEUHRIA2ErwAa9ydDHensdF/1p9BcavuOXsHrDVyzRzR0j4Tl</vt:lpwstr>
  </property>
  <property fmtid="{D5CDD505-2E9C-101B-9397-08002B2CF9AE}" pid="67" name="x1ye=67">
    <vt:lpwstr>9u6EC4IZBnP4XDJd64Mg/iLMUM8KCMYhPlyUfTOz0dPTHWuwEyLZ2QvDwzznAQe+NUEklIgChWOmaI6VULAVnbXVWL3APy6zp/6JiZvo5xDj2HG1HwlUNS25zkPbSDkmAJrI7NJK3U5ei4kVbcnDOyzF8tl600zoGOj0bzDtc6+cIzv3jMaeOQ/FvyYIo1nS5B+HZhMCruxM39A5ZwLYsnCnzYZ/fJ0KU5pLrBwOyt3WHNOw4imK8vvM29YPeJR</vt:lpwstr>
  </property>
  <property fmtid="{D5CDD505-2E9C-101B-9397-08002B2CF9AE}" pid="68" name="x1ye=68">
    <vt:lpwstr>RvU9mzufK4wW+pdxgYKmaf9eg0Aansf8uUPC9DrH58Crab8h9EFadl8BwzoyPdGdnDcmTStXKTWqNbaY+nlDVhfJR0kR7QlwbDFQK0gR3gNjBByMmKtvlK2XQa0MRfI0p5P3jP8ObsMGyUBGW3HTz0oW9s0KgJ+jJ6xOX3+1QlwAVQvvtshftp/O7pSMti1Yffemjo33ybCEZH5nFlWczBkOXvq0Nd0ebRt08tYiZnvTfm/TpH7HmCwPxyfnK1A</vt:lpwstr>
  </property>
  <property fmtid="{D5CDD505-2E9C-101B-9397-08002B2CF9AE}" pid="69" name="x1ye=69">
    <vt:lpwstr>RfGYFIVw4JBczOJ8BMtWHouSOukofLxM5IsEC6hfgl5oFtqbd+IvM2XAm4fb62cQTbqAO2GWrP2fYaVXw01riJw4KfLL2RxD6ePA7u8VZrYJkZ0A8GdPYOW+Fvd/emLbXa/o03HZS5NbFk0WvAKSo4YXY+e9GYoD2YLgrJohRyfxJn1dER535AS04ZTPdvvIeXlN2fMr15Gyyq+9yrEr/o/jUGWycg21mhnavDHY+GSnCyR/+AaBmrHZL5sbx9W</vt:lpwstr>
  </property>
  <property fmtid="{D5CDD505-2E9C-101B-9397-08002B2CF9AE}" pid="70" name="x1ye=7">
    <vt:lpwstr>p3J0MVn4Iep8uzqCa5Xu75o2qUy0cnDF3FQ2w95CY1V7qb4SBuxQDA0aNY5kKhO5jNiwuJ8HuFz7KzJoAhkHvpuISSHN6rVYJL9NAYUMKxFPnOMPozJroIca4S29A7SDXNRfSziIxGo+LG9eal2BqQZ2ZK0jt/yZLDmj08Q1ydkTj7bukTVdS3BGnSfyExBP0vqt1a1dNaLonT1OF4XhHslj2eBEfkqaxhr3HWj/E744E0yyBWkFXG+WdFPGX+f</vt:lpwstr>
  </property>
  <property fmtid="{D5CDD505-2E9C-101B-9397-08002B2CF9AE}" pid="71" name="x1ye=70">
    <vt:lpwstr>sqd6Uvn0FhNtwQIpB+tytiQo1k6agaL8z8ruP/L5n5q8SozFLN9mGUyvP9gfy1t/htWn4MGxYS7r4N5b3yE9N5hTQJFcsMLP2IPDZqjyoKTtCpCJ6PE8X5AQ+NzXtMxvZ9AXycs2IE7bXGV1Cce0U/82WN3VTmXZSeM3YohnT+ZsQK0lGs3ju+xqGOOP18D+LNFSTCGIXwUT7v2ovzx2cK3/rhnVy/QX8/MDcnxuBZY+SsQVOxb7Op0JRO6XxyQ</vt:lpwstr>
  </property>
  <property fmtid="{D5CDD505-2E9C-101B-9397-08002B2CF9AE}" pid="72" name="x1ye=71">
    <vt:lpwstr>VL3JHVmmlkQiVkm9FIayai68ioUTy7MvO+kI6x3yjf/zcEavCXgKGOSKsWGZMpZ6DC5C0xlqKkxeYHBRUVIfFIdA8VCdVb7rCoVeNF8BgAVBsPqezqsTk6lORTRwrHpR8WtIErAV3dJGLQwioNwRrgt5/00ifEW0woLvFGvdYiSzUmptpHcugkaAUgN2THduZpH+7A/ks5/Smcx47RGvMa2wSwb0HJSA6oDG+tCY1maj/J9Pr62LmNSaXTTLh1O</vt:lpwstr>
  </property>
  <property fmtid="{D5CDD505-2E9C-101B-9397-08002B2CF9AE}" pid="73" name="x1ye=72">
    <vt:lpwstr>nq9rklXVDs03tuZ3gg7gui0oQzF7mZYRbXd/7PcX+bSHpKT2b+B4WUjH4yGwW7Fkxl7Q9gM94xSVL4km0rsNC8l78MbKMp00alCQA2FbjeauDRn7SJQ8FPEQY2k43Dcnnpp3q3LB6T4MuFlK1+29Cy3LbPVBtxJr+OxLce69uUa60tClkF/BzL9Kj7EZutzDvtwCr1b7LoIV6uAtVlUyodVTdbzjWToTOYceU88Djvq81WIwcZ2k1IOCW7dNKuG</vt:lpwstr>
  </property>
  <property fmtid="{D5CDD505-2E9C-101B-9397-08002B2CF9AE}" pid="74" name="x1ye=73">
    <vt:lpwstr>5lwLpUQOTZ79YrT6mu3+dE4rBQBwukRdFNZGwCe7Uy64YEMCIxrRphxGSWCr1HT9jOueOQ2z5E1yyk4bdZu+IPnOQndUuxsONpz0sKmDvmloPEJsKXJ5HZp8rbABay5El7kv0fedNPMtq7FC75CxYirrX9AYAIuWZ04udIgq6zFsFZGnGtRfjopK2pUKp97ikqkHGTc/HOHTdxW7FM6HkBcOspTQFG9aA6tyKsIq3Gf9w2YxlB9rsZcJj/hfqY2</vt:lpwstr>
  </property>
  <property fmtid="{D5CDD505-2E9C-101B-9397-08002B2CF9AE}" pid="75" name="x1ye=74">
    <vt:lpwstr>q9XAypkwLHwsrNB8pD5LdWqFpHP68Vd6m3x7qBpY/YRkqRfwbKeoTjjeQf+XZc55V1UipDFOERz5Bc+hGg2ARxny6w/VkfOSAoFTNvoTzkS1LqdXgVQk4hNvZjdt6fD4DpYTXZSy8rVgW00ENcXg42jL2p/V2IxeXPvhZacdB/TVQwSSZUZC7GanctUfbNfgnFfzDXQZ4gfql6dK1ujWRRFpiH/qYHuTa1B3QmU5yn101tx8WcfNlrTGr0YMrWm</vt:lpwstr>
  </property>
  <property fmtid="{D5CDD505-2E9C-101B-9397-08002B2CF9AE}" pid="76" name="x1ye=75">
    <vt:lpwstr>5LmNoDanpdajxc6w8hOKwviC9/22iuloAga1ScN8hWNpn5UQxH6Gh0rWppqHqbWeryfnNSO+s6OpkC839CF4VDThjy/Wybfe3pGUZQOXE5ty9AI5xQzHZ5JPTPcFeA32qdjHCBDUfkxeesZ79Humd8+Q/Xc7Q3NVKPenfzLtDwbzB4oGcYg4OOl4rQitko4XcaIH31miLgC72BF/kTxoPntVg+hBM/inpMoc/ztB3Tpmm9z95Vtx++kysvhq56C</vt:lpwstr>
  </property>
  <property fmtid="{D5CDD505-2E9C-101B-9397-08002B2CF9AE}" pid="77" name="x1ye=76">
    <vt:lpwstr>fAVTs1dPGV+8TrrZ78eXbMHEsMkbX1kdaQeWgXSnd6gG1tlRkG3/LWPwxqlRgKsYJsT1hdceUTxaXzZ5SCCPvmsF1chwEKtcJlWjpE/cU4aPxBZCT6bWRJ4oEFoz1gseZoNmu6vbPZTE6xH3wzMm+qEbiU/Wiz7rJ54bUaNUEGxDePBJdObRaR3AMyax2QPqIDe/wQ+e9TDGp14CW8Hqjw4MVYbxvrfVudGHbQG+C6gx6CD/mVk9tI1Bf5j016e</vt:lpwstr>
  </property>
  <property fmtid="{D5CDD505-2E9C-101B-9397-08002B2CF9AE}" pid="78" name="x1ye=77">
    <vt:lpwstr>BxJWviNu9Hai6iv0gWOxPO3UbYZHzAKuiJOldBSJambcFQOQiERcqhQa7StbFVa4+TyISK9K9oFmEUqV7tPH7dRo4ed9Xa5O20BMVGcnBjLGrTc7jZ9qwtPWDMbuXOfa41elvM74nJSZJ4G1q8ZkQMY6P6C6rb7aI6LkvzOchs2Hr9dVFuuKvGyqHNDhTidbEMpgb7AxxaQKGyHIEL0RAVLru0PzxyLUupncGBHbcOOdu/EQ5AOQEPYHhHkJYsr</vt:lpwstr>
  </property>
  <property fmtid="{D5CDD505-2E9C-101B-9397-08002B2CF9AE}" pid="79" name="x1ye=78">
    <vt:lpwstr>hIvaAJEGSx40CqcG9sgsKhIKDzFBGrI4biKoUMm8URBtcf6kEW5Y5F0ELz2lI50iQUaex0zmPWg0VS/uKxC9K1t9bItNHreRy5ew6WXMnsymkYBdNo/A/cbv9TqzLY7ql4dQyZBRjnME5c1yNbnGb7lc9vZqChzAUQgtPNCZQa7/unsSSOPPIs7vHhlhSyWpy8mjIYNZNmXcB5KsXxM2tEhuO6QdkPSt+w56BIDAVeUPaRlVA88zlGI/lq4Of1F</vt:lpwstr>
  </property>
  <property fmtid="{D5CDD505-2E9C-101B-9397-08002B2CF9AE}" pid="80" name="x1ye=79">
    <vt:lpwstr>qtQpINIUi/kxyqJRh1WtPX2vVIrRnOakV60IT5FtgW0tggDPSuxaMGduF8tG7m5vAPMKBOEXKiOcbkNtsNWuyK6OAkjjGD0vg/ckRhpxNmK63bRsdZPHl+j8LVGxUsAiTFzWSHs2Wgi16LTm1q6iibgiFGL5ar25kN8Tih5U/3PRt4XfZ9/f/8ATupcc3hOAAA=</vt:lpwstr>
  </property>
  <property fmtid="{D5CDD505-2E9C-101B-9397-08002B2CF9AE}" pid="81" name="x1ye=8">
    <vt:lpwstr>z6koFgrNR9QaKGIEiZqfRnOuB0o6x7nHECUhpXQS3DXILexvHDlmiQhtB298Sp5G2bktO8gr88gXpN/YgfBJAQbOqMw2j+Th3l79VXbyVb4xdSwd0LAI7SlUbq9KxznC717AL4wd4df7qhSZLs7r8PFuG8dHR9SU5k5AOhklm7JxqkEBLJL8thj3Q128CK+1E7dOpHrqrKioiTD3HV/wLUjqUN26y/VjR52fjy5BJYKC2Dkz96pL+QQPVh6jan/</vt:lpwstr>
  </property>
  <property fmtid="{D5CDD505-2E9C-101B-9397-08002B2CF9AE}" pid="82" name="x1ye=9">
    <vt:lpwstr>khc2K25OQNF4vXp5RsMFps2y4Z4XNKsFa5w1Vx8OwEc/LGv45dD//uI74lBeTp5Nlh9wrjzwGv/FSH/UC3dCvklZRSePPLflvU2IYFTpUioHtTZSYbrzKyLCZ5Nxf/iIhyI4In3TkQBZ+9GP7XIjAZa47RaHpwxH5HCX0xGYNHXkJEQGXAvxF4nPAO47NjW8+g/OYVXGIvFHa69riToBZPdjsf4DfR053Z+C9zdAeScjGN/dd1oDiED+4nnkE9f</vt:lpwstr>
  </property>
</Properties>
</file>